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F6126" w14:textId="77777777" w:rsidR="006F4AB8" w:rsidRDefault="006F4AB8" w:rsidP="006F4AB8">
      <w:pPr>
        <w:spacing w:after="0" w:line="240" w:lineRule="auto"/>
        <w:jc w:val="center"/>
      </w:pPr>
    </w:p>
    <w:p w14:paraId="688EAB0B" w14:textId="5240B7D7" w:rsidR="006F4AB8" w:rsidRPr="006F4AB8" w:rsidRDefault="006F4AB8" w:rsidP="006F4A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4AB8">
        <w:rPr>
          <w:rFonts w:ascii="Times New Roman" w:hAnsi="Times New Roman" w:cs="Times New Roman"/>
          <w:sz w:val="24"/>
          <w:szCs w:val="24"/>
        </w:rPr>
        <w:t xml:space="preserve">Al </w:t>
      </w:r>
      <w:r w:rsidR="00B24F08">
        <w:rPr>
          <w:rFonts w:ascii="Times New Roman" w:hAnsi="Times New Roman" w:cs="Times New Roman"/>
          <w:sz w:val="24"/>
          <w:szCs w:val="24"/>
        </w:rPr>
        <w:t>dirigente scolastico I.C.MANGONE GRIMALDI</w:t>
      </w:r>
    </w:p>
    <w:p w14:paraId="5C4888A0" w14:textId="17D9878D" w:rsidR="006F4AB8" w:rsidRPr="006F4AB8" w:rsidRDefault="006F4AB8" w:rsidP="006F4A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61EB17" w14:textId="33DCDF8F" w:rsidR="006F4AB8" w:rsidRDefault="006F4AB8" w:rsidP="006F4A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4AB8">
        <w:rPr>
          <w:rFonts w:ascii="Times New Roman" w:hAnsi="Times New Roman" w:cs="Times New Roman"/>
          <w:sz w:val="24"/>
          <w:szCs w:val="24"/>
        </w:rPr>
        <w:t>SEDE</w:t>
      </w:r>
    </w:p>
    <w:p w14:paraId="74FB9227" w14:textId="77777777" w:rsidR="006F4AB8" w:rsidRPr="00F40DE1" w:rsidRDefault="006F4AB8" w:rsidP="006F4AB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22E956" w14:textId="0F1C549D" w:rsidR="006F4AB8" w:rsidRPr="00B24F08" w:rsidRDefault="006F4AB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B24F08" w:rsidRPr="00B24F08">
        <w:rPr>
          <w:rFonts w:ascii="Times New Roman" w:hAnsi="Times New Roman" w:cs="Times New Roman"/>
          <w:sz w:val="24"/>
          <w:szCs w:val="24"/>
        </w:rPr>
        <w:t>modulo di consenso informato per l’accesso di esperti esterni in classe”</w:t>
      </w:r>
    </w:p>
    <w:p w14:paraId="4CE6C7CD" w14:textId="77777777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8CC91" w14:textId="26DDD33C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sz w:val="24"/>
          <w:szCs w:val="24"/>
        </w:rPr>
        <w:t>I sottoscritti_______________________________________________________________________genitori dell’alunno/a_______________________________________________________Classe______sez._______________plesso_________________</w:t>
      </w:r>
    </w:p>
    <w:p w14:paraId="26FD6E9A" w14:textId="77777777" w:rsidR="00B24F08" w:rsidRPr="00B24F08" w:rsidRDefault="00B24F08" w:rsidP="00B24F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8E090" w14:textId="66FEF9E7" w:rsidR="00B24F08" w:rsidRDefault="00B24F08" w:rsidP="00B24F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sz w:val="24"/>
          <w:szCs w:val="24"/>
        </w:rPr>
        <w:t>DICHIARANO</w:t>
      </w:r>
    </w:p>
    <w:p w14:paraId="0B899B71" w14:textId="77777777" w:rsidR="00B24F08" w:rsidRDefault="00B24F08" w:rsidP="00B24F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91CEF6E" w14:textId="77777777" w:rsidR="00B24F08" w:rsidRPr="00B24F08" w:rsidRDefault="00B24F08" w:rsidP="00B24F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D13B1" w14:textId="363C7307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sz w:val="24"/>
          <w:szCs w:val="24"/>
        </w:rPr>
        <w:t xml:space="preserve">1 )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F08">
        <w:rPr>
          <w:rFonts w:ascii="Times New Roman" w:hAnsi="Times New Roman" w:cs="Times New Roman"/>
          <w:sz w:val="24"/>
          <w:szCs w:val="24"/>
        </w:rPr>
        <w:t>di essere stati informati dall’insegnante di sezione/classe in merito alla presenza di un esperto esterno impegnato nell’osservazione di un alunno pres</w:t>
      </w:r>
      <w:r>
        <w:rPr>
          <w:rFonts w:ascii="Times New Roman" w:hAnsi="Times New Roman" w:cs="Times New Roman"/>
          <w:sz w:val="24"/>
          <w:szCs w:val="24"/>
        </w:rPr>
        <w:t>ente nella classe/sezione</w:t>
      </w:r>
      <w:r w:rsidRPr="00B24F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AF69F" w14:textId="789A2C06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sz w:val="24"/>
          <w:szCs w:val="24"/>
        </w:rPr>
        <w:t xml:space="preserve">2)  di </w:t>
      </w:r>
      <w:r w:rsidRPr="00B24F08">
        <w:rPr>
          <w:rFonts w:ascii="Times New Roman" w:hAnsi="Times New Roman" w:cs="Times New Roman"/>
          <w:sz w:val="24"/>
          <w:szCs w:val="24"/>
        </w:rPr>
        <w:t xml:space="preserve">essere </w:t>
      </w:r>
      <w:r>
        <w:rPr>
          <w:rFonts w:ascii="Times New Roman" w:hAnsi="Times New Roman" w:cs="Times New Roman"/>
          <w:sz w:val="24"/>
          <w:szCs w:val="24"/>
        </w:rPr>
        <w:t>d’accordo con tale attività</w:t>
      </w:r>
    </w:p>
    <w:p w14:paraId="5EC601F6" w14:textId="7C99656C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08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F08">
        <w:rPr>
          <w:rFonts w:ascii="Times New Roman" w:hAnsi="Times New Roman" w:cs="Times New Roman"/>
          <w:sz w:val="24"/>
          <w:szCs w:val="24"/>
        </w:rPr>
        <w:t>di essere stati informati che il/la terapista/specialista sanitario si adeguerà al rispetto della Tutela della riservatezza della privacy, ai sensi della normativa vigente GDPR, non diffondendo alcuna informazione relativa alle attività degli alunni</w:t>
      </w:r>
      <w:r>
        <w:rPr>
          <w:rFonts w:ascii="Times New Roman" w:hAnsi="Times New Roman" w:cs="Times New Roman"/>
          <w:sz w:val="24"/>
          <w:szCs w:val="24"/>
        </w:rPr>
        <w:t xml:space="preserve"> presenti nella sezione/classe</w:t>
      </w:r>
    </w:p>
    <w:p w14:paraId="0060DD4A" w14:textId="1A5BA590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4F08">
        <w:rPr>
          <w:rFonts w:ascii="Times New Roman" w:hAnsi="Times New Roman" w:cs="Times New Roman"/>
          <w:b/>
          <w:sz w:val="24"/>
          <w:szCs w:val="24"/>
          <w:u w:val="single"/>
        </w:rPr>
        <w:t xml:space="preserve">pertanto  </w:t>
      </w:r>
      <w:r w:rsidRPr="00B24F08">
        <w:rPr>
          <w:rFonts w:ascii="Times New Roman" w:hAnsi="Times New Roman" w:cs="Times New Roman"/>
          <w:b/>
          <w:sz w:val="24"/>
          <w:szCs w:val="24"/>
          <w:u w:val="single"/>
        </w:rPr>
        <w:t>esprimono il proprio consenso con la sottoscrizio</w:t>
      </w:r>
      <w:r w:rsidRPr="00B24F08">
        <w:rPr>
          <w:rFonts w:ascii="Times New Roman" w:hAnsi="Times New Roman" w:cs="Times New Roman"/>
          <w:b/>
          <w:sz w:val="24"/>
          <w:szCs w:val="24"/>
          <w:u w:val="single"/>
        </w:rPr>
        <w:t>ne della presente dichiarazione</w:t>
      </w:r>
    </w:p>
    <w:p w14:paraId="2E503252" w14:textId="77777777" w:rsid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D42C5" w14:textId="77777777" w:rsid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DATA__________________________</w:t>
      </w:r>
    </w:p>
    <w:p w14:paraId="41FDBC74" w14:textId="77777777" w:rsid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1B8DF" w14:textId="3D44980A" w:rsidR="00B24F08" w:rsidRPr="00B24F08" w:rsidRDefault="00B24F0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FIRME_________________________________________</w:t>
      </w:r>
      <w:r w:rsidRPr="00B24F08">
        <w:rPr>
          <w:rFonts w:ascii="Times New Roman" w:hAnsi="Times New Roman" w:cs="Times New Roman"/>
          <w:sz w:val="24"/>
          <w:szCs w:val="24"/>
        </w:rPr>
        <w:t>.</w:t>
      </w:r>
    </w:p>
    <w:p w14:paraId="32B865C0" w14:textId="77777777" w:rsidR="006F4AB8" w:rsidRDefault="006F4AB8" w:rsidP="006F4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0DC0B" w14:textId="77777777" w:rsidR="001840CC" w:rsidRPr="006F4AB8" w:rsidRDefault="001840CC" w:rsidP="006F4A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840CC" w:rsidRPr="006F4AB8" w:rsidSect="00164684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132B11" w14:textId="77777777" w:rsidR="00CD69AA" w:rsidRDefault="00CD69AA" w:rsidP="00C047D9">
      <w:pPr>
        <w:spacing w:after="0" w:line="240" w:lineRule="auto"/>
      </w:pPr>
      <w:r>
        <w:separator/>
      </w:r>
    </w:p>
  </w:endnote>
  <w:endnote w:type="continuationSeparator" w:id="0">
    <w:p w14:paraId="453C7727" w14:textId="77777777" w:rsidR="00CD69AA" w:rsidRDefault="00CD69AA" w:rsidP="00C0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NDGRR+Optima-Bold">
    <w:altName w:val="MS Gothic"/>
    <w:charset w:val="8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390304"/>
      <w:docPartObj>
        <w:docPartGallery w:val="Page Numbers (Bottom of Page)"/>
        <w:docPartUnique/>
      </w:docPartObj>
    </w:sdtPr>
    <w:sdtEndPr/>
    <w:sdtContent>
      <w:p w14:paraId="15C97C43" w14:textId="33BC5745" w:rsidR="00F40DE1" w:rsidRDefault="00F40DE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F08">
          <w:rPr>
            <w:noProof/>
          </w:rPr>
          <w:t>1</w:t>
        </w:r>
        <w:r>
          <w:fldChar w:fldCharType="end"/>
        </w:r>
      </w:p>
    </w:sdtContent>
  </w:sdt>
  <w:p w14:paraId="14044027" w14:textId="77777777" w:rsidR="00F40DE1" w:rsidRDefault="00F40DE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FC42F" w14:textId="77777777" w:rsidR="00CD69AA" w:rsidRDefault="00CD69AA" w:rsidP="00C047D9">
      <w:pPr>
        <w:spacing w:after="0" w:line="240" w:lineRule="auto"/>
      </w:pPr>
      <w:r>
        <w:separator/>
      </w:r>
    </w:p>
  </w:footnote>
  <w:footnote w:type="continuationSeparator" w:id="0">
    <w:p w14:paraId="38681A38" w14:textId="77777777" w:rsidR="00CD69AA" w:rsidRDefault="00CD69AA" w:rsidP="00C04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Courier Ne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Courier Ne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A"/>
    <w:multiLevelType w:val="multilevel"/>
    <w:tmpl w:val="0000000A"/>
    <w:name w:val="WW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1FC4590F"/>
    <w:multiLevelType w:val="hybridMultilevel"/>
    <w:tmpl w:val="EC7016F6"/>
    <w:lvl w:ilvl="0" w:tplc="FE7A3EBE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3855"/>
    <w:rsid w:val="00023CAC"/>
    <w:rsid w:val="00037E2B"/>
    <w:rsid w:val="00044E0D"/>
    <w:rsid w:val="0006532C"/>
    <w:rsid w:val="00076F6B"/>
    <w:rsid w:val="0008742E"/>
    <w:rsid w:val="00087F5E"/>
    <w:rsid w:val="000F314E"/>
    <w:rsid w:val="001231E0"/>
    <w:rsid w:val="0014123D"/>
    <w:rsid w:val="001547B2"/>
    <w:rsid w:val="001609E9"/>
    <w:rsid w:val="0016148F"/>
    <w:rsid w:val="00164684"/>
    <w:rsid w:val="00173FC7"/>
    <w:rsid w:val="001840CC"/>
    <w:rsid w:val="00185AB2"/>
    <w:rsid w:val="001B52E6"/>
    <w:rsid w:val="001B7827"/>
    <w:rsid w:val="001C47A8"/>
    <w:rsid w:val="001E4573"/>
    <w:rsid w:val="001F53F9"/>
    <w:rsid w:val="00206AE3"/>
    <w:rsid w:val="00212688"/>
    <w:rsid w:val="00216B64"/>
    <w:rsid w:val="00236000"/>
    <w:rsid w:val="00265751"/>
    <w:rsid w:val="002868E4"/>
    <w:rsid w:val="002A0D71"/>
    <w:rsid w:val="002C218B"/>
    <w:rsid w:val="002D0724"/>
    <w:rsid w:val="002F4BC1"/>
    <w:rsid w:val="003231A7"/>
    <w:rsid w:val="00343143"/>
    <w:rsid w:val="003806A8"/>
    <w:rsid w:val="00401EEF"/>
    <w:rsid w:val="00414549"/>
    <w:rsid w:val="00452392"/>
    <w:rsid w:val="0047438F"/>
    <w:rsid w:val="0047669B"/>
    <w:rsid w:val="00485904"/>
    <w:rsid w:val="004B27F7"/>
    <w:rsid w:val="004D763B"/>
    <w:rsid w:val="004E2A6E"/>
    <w:rsid w:val="00502553"/>
    <w:rsid w:val="0050464E"/>
    <w:rsid w:val="0050488F"/>
    <w:rsid w:val="00532CFE"/>
    <w:rsid w:val="00563CDC"/>
    <w:rsid w:val="0059576C"/>
    <w:rsid w:val="005A3FA1"/>
    <w:rsid w:val="005A783C"/>
    <w:rsid w:val="005B6BD6"/>
    <w:rsid w:val="005C1A0C"/>
    <w:rsid w:val="005C2727"/>
    <w:rsid w:val="005C50D8"/>
    <w:rsid w:val="006226B6"/>
    <w:rsid w:val="00635072"/>
    <w:rsid w:val="00642CAD"/>
    <w:rsid w:val="006510C6"/>
    <w:rsid w:val="006903CF"/>
    <w:rsid w:val="006908B4"/>
    <w:rsid w:val="006942F2"/>
    <w:rsid w:val="006B2A75"/>
    <w:rsid w:val="006F3855"/>
    <w:rsid w:val="006F4AB8"/>
    <w:rsid w:val="006F66E0"/>
    <w:rsid w:val="007058B9"/>
    <w:rsid w:val="00763291"/>
    <w:rsid w:val="00766E96"/>
    <w:rsid w:val="007742C0"/>
    <w:rsid w:val="0078002B"/>
    <w:rsid w:val="00782113"/>
    <w:rsid w:val="007F3725"/>
    <w:rsid w:val="0080702C"/>
    <w:rsid w:val="0081043D"/>
    <w:rsid w:val="00826B64"/>
    <w:rsid w:val="008352E7"/>
    <w:rsid w:val="00840BC8"/>
    <w:rsid w:val="00893F83"/>
    <w:rsid w:val="00913FFE"/>
    <w:rsid w:val="00916BB1"/>
    <w:rsid w:val="00924408"/>
    <w:rsid w:val="009311DD"/>
    <w:rsid w:val="00932F5C"/>
    <w:rsid w:val="00954C3E"/>
    <w:rsid w:val="00961994"/>
    <w:rsid w:val="00972F26"/>
    <w:rsid w:val="00977C55"/>
    <w:rsid w:val="009800C9"/>
    <w:rsid w:val="009A243B"/>
    <w:rsid w:val="009C62B4"/>
    <w:rsid w:val="009D7DBD"/>
    <w:rsid w:val="009E29A1"/>
    <w:rsid w:val="00A078CA"/>
    <w:rsid w:val="00A32F24"/>
    <w:rsid w:val="00A3758E"/>
    <w:rsid w:val="00A421B1"/>
    <w:rsid w:val="00A46CE9"/>
    <w:rsid w:val="00A81A76"/>
    <w:rsid w:val="00A9581E"/>
    <w:rsid w:val="00AA4F0C"/>
    <w:rsid w:val="00AB4510"/>
    <w:rsid w:val="00AC4C8F"/>
    <w:rsid w:val="00AD73E5"/>
    <w:rsid w:val="00AE3506"/>
    <w:rsid w:val="00B02CE9"/>
    <w:rsid w:val="00B1315A"/>
    <w:rsid w:val="00B24F08"/>
    <w:rsid w:val="00B364B8"/>
    <w:rsid w:val="00B75596"/>
    <w:rsid w:val="00B93571"/>
    <w:rsid w:val="00BA4C29"/>
    <w:rsid w:val="00C047D9"/>
    <w:rsid w:val="00C834E7"/>
    <w:rsid w:val="00C87004"/>
    <w:rsid w:val="00C90945"/>
    <w:rsid w:val="00CA475A"/>
    <w:rsid w:val="00CA4C12"/>
    <w:rsid w:val="00CC49C6"/>
    <w:rsid w:val="00CD69AA"/>
    <w:rsid w:val="00CE5BB7"/>
    <w:rsid w:val="00D82BAB"/>
    <w:rsid w:val="00D91A65"/>
    <w:rsid w:val="00DA66A2"/>
    <w:rsid w:val="00DA7361"/>
    <w:rsid w:val="00DD798E"/>
    <w:rsid w:val="00E00184"/>
    <w:rsid w:val="00E27D61"/>
    <w:rsid w:val="00E5030A"/>
    <w:rsid w:val="00E52C3A"/>
    <w:rsid w:val="00E830F5"/>
    <w:rsid w:val="00E91CD9"/>
    <w:rsid w:val="00ED011F"/>
    <w:rsid w:val="00ED3064"/>
    <w:rsid w:val="00EE4983"/>
    <w:rsid w:val="00EF44EE"/>
    <w:rsid w:val="00EF7C9E"/>
    <w:rsid w:val="00F105C2"/>
    <w:rsid w:val="00F269BE"/>
    <w:rsid w:val="00F40019"/>
    <w:rsid w:val="00F40DE1"/>
    <w:rsid w:val="00F90CBB"/>
    <w:rsid w:val="00FD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9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AB8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105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619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619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314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438F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38F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961994"/>
    <w:pPr>
      <w:keepNext/>
      <w:widowControl w:val="0"/>
      <w:spacing w:after="0" w:line="240" w:lineRule="auto"/>
      <w:jc w:val="center"/>
      <w:outlineLvl w:val="6"/>
    </w:pPr>
    <w:rPr>
      <w:rFonts w:ascii="Arial" w:eastAsia="Times New Roman" w:hAnsi="Arial" w:cs="Times New Roman"/>
      <w:color w:val="0000FF"/>
      <w:sz w:val="56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961994"/>
    <w:pPr>
      <w:keepNext/>
      <w:widowControl w:val="0"/>
      <w:tabs>
        <w:tab w:val="left" w:pos="0"/>
        <w:tab w:val="left" w:pos="1008"/>
        <w:tab w:val="left" w:pos="1440"/>
        <w:tab w:val="left" w:pos="2160"/>
        <w:tab w:val="left" w:pos="2880"/>
        <w:tab w:val="left" w:pos="3600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0" w:line="240" w:lineRule="auto"/>
      <w:jc w:val="center"/>
      <w:outlineLvl w:val="7"/>
    </w:pPr>
    <w:rPr>
      <w:rFonts w:ascii="Arial" w:eastAsia="Times New Roman" w:hAnsi="Arial" w:cs="Times New Roman"/>
      <w:color w:val="0000FF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438F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3855"/>
    <w:pPr>
      <w:spacing w:after="200" w:line="276" w:lineRule="auto"/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rsid w:val="0016148F"/>
    <w:pPr>
      <w:widowControl w:val="0"/>
      <w:spacing w:after="0" w:line="283" w:lineRule="exact"/>
      <w:ind w:left="249" w:firstLine="567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it-IT" w:bidi="he-IL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6148F"/>
    <w:rPr>
      <w:rFonts w:ascii="Times New Roman" w:eastAsia="Times New Roman" w:hAnsi="Times New Roman" w:cs="Times New Roman"/>
      <w:snapToGrid w:val="0"/>
      <w:sz w:val="24"/>
      <w:szCs w:val="20"/>
      <w:lang w:eastAsia="it-IT" w:bidi="he-IL"/>
    </w:rPr>
  </w:style>
  <w:style w:type="table" w:styleId="Grigliatabella">
    <w:name w:val="Table Grid"/>
    <w:basedOn w:val="Tabellanormale"/>
    <w:uiPriority w:val="39"/>
    <w:rsid w:val="00924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314E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0F314E"/>
    <w:rPr>
      <w:color w:val="0000FF"/>
      <w:u w:val="single"/>
    </w:rPr>
  </w:style>
  <w:style w:type="paragraph" w:styleId="Titolo">
    <w:name w:val="Title"/>
    <w:basedOn w:val="Normale"/>
    <w:link w:val="TitoloCarattere"/>
    <w:uiPriority w:val="10"/>
    <w:qFormat/>
    <w:rsid w:val="000F31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0F314E"/>
    <w:rPr>
      <w:rFonts w:ascii="Times New Roman" w:eastAsia="Times New Roman" w:hAnsi="Times New Roman" w:cs="Times New Roman"/>
      <w:b/>
      <w:bCs/>
      <w:sz w:val="4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14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954C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4C3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563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63CDC"/>
    <w:rPr>
      <w:b/>
      <w:bCs/>
    </w:rPr>
  </w:style>
  <w:style w:type="character" w:styleId="Enfasicorsivo">
    <w:name w:val="Emphasis"/>
    <w:basedOn w:val="Carpredefinitoparagrafo"/>
    <w:uiPriority w:val="20"/>
    <w:qFormat/>
    <w:rsid w:val="00563CDC"/>
    <w:rPr>
      <w:i/>
      <w:iCs/>
    </w:rPr>
  </w:style>
  <w:style w:type="paragraph" w:customStyle="1" w:styleId="Default">
    <w:name w:val="Default"/>
    <w:link w:val="DefaultCarattere"/>
    <w:rsid w:val="00AD73E5"/>
    <w:pPr>
      <w:suppressAutoHyphens/>
      <w:spacing w:after="0" w:line="100" w:lineRule="atLeast"/>
    </w:pPr>
    <w:rPr>
      <w:rFonts w:ascii="XNDGRR+Optima-Bold" w:eastAsia="Times New Roman" w:hAnsi="XNDGRR+Optima-Bold" w:cs="XNDGRR+Optima-Bold"/>
      <w:color w:val="000000"/>
      <w:kern w:val="1"/>
      <w:sz w:val="24"/>
      <w:szCs w:val="2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087F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19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19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61994"/>
    <w:rPr>
      <w:rFonts w:ascii="Arial" w:eastAsia="Times New Roman" w:hAnsi="Arial" w:cs="Times New Roman"/>
      <w:color w:val="0000FF"/>
      <w:sz w:val="56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0961994"/>
    <w:rPr>
      <w:rFonts w:ascii="Arial" w:eastAsia="Times New Roman" w:hAnsi="Arial" w:cs="Times New Roman"/>
      <w:color w:val="0000FF"/>
      <w:sz w:val="28"/>
      <w:szCs w:val="20"/>
      <w:lang w:eastAsia="it-IT"/>
    </w:rPr>
  </w:style>
  <w:style w:type="paragraph" w:customStyle="1" w:styleId="rtejustify">
    <w:name w:val="rtejustify"/>
    <w:basedOn w:val="Normale"/>
    <w:rsid w:val="00961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619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994"/>
  </w:style>
  <w:style w:type="paragraph" w:styleId="Pidipagina">
    <w:name w:val="footer"/>
    <w:basedOn w:val="Normale"/>
    <w:link w:val="PidipaginaCarattere"/>
    <w:uiPriority w:val="99"/>
    <w:unhideWhenUsed/>
    <w:rsid w:val="009619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994"/>
  </w:style>
  <w:style w:type="character" w:styleId="Numeropagina">
    <w:name w:val="page number"/>
    <w:basedOn w:val="Carpredefinitoparagrafo"/>
    <w:uiPriority w:val="99"/>
    <w:semiHidden/>
    <w:unhideWhenUsed/>
    <w:rsid w:val="00961994"/>
  </w:style>
  <w:style w:type="paragraph" w:styleId="Corpotesto">
    <w:name w:val="Body Text"/>
    <w:basedOn w:val="Normale"/>
    <w:link w:val="CorpotestoCarattere"/>
    <w:uiPriority w:val="1"/>
    <w:unhideWhenUsed/>
    <w:qFormat/>
    <w:rsid w:val="0096199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61994"/>
  </w:style>
  <w:style w:type="table" w:customStyle="1" w:styleId="TableGrid">
    <w:name w:val="TableGrid"/>
    <w:rsid w:val="00961994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rsid w:val="009619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961994"/>
  </w:style>
  <w:style w:type="paragraph" w:customStyle="1" w:styleId="CorpoA">
    <w:name w:val="Corpo A"/>
    <w:rsid w:val="009619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it-IT"/>
    </w:rPr>
  </w:style>
  <w:style w:type="paragraph" w:customStyle="1" w:styleId="Stiletabella1">
    <w:name w:val="Stile tabella 1"/>
    <w:rsid w:val="009619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u w:color="000000"/>
      <w:bdr w:val="nil"/>
      <w:lang w:eastAsia="it-IT"/>
    </w:rPr>
  </w:style>
  <w:style w:type="paragraph" w:customStyle="1" w:styleId="Stiletabella2">
    <w:name w:val="Stile tabella 2"/>
    <w:rsid w:val="009619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eastAsia="it-IT"/>
    </w:rPr>
  </w:style>
  <w:style w:type="table" w:customStyle="1" w:styleId="GridTable1LightAccent2">
    <w:name w:val="Grid Table 1 Light Accent 2"/>
    <w:basedOn w:val="Tabellanormale"/>
    <w:uiPriority w:val="46"/>
    <w:rsid w:val="00961994"/>
    <w:pPr>
      <w:spacing w:before="200"/>
    </w:pPr>
    <w:rPr>
      <w:rFonts w:eastAsiaTheme="minorEastAsia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idefault">
    <w:name w:val="Di default"/>
    <w:rsid w:val="0096199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9A243B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9A2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047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C04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10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Grigliatabella13">
    <w:name w:val="Griglia tabella13"/>
    <w:basedOn w:val="Tabellanormale"/>
    <w:next w:val="Grigliatabella"/>
    <w:uiPriority w:val="59"/>
    <w:rsid w:val="00840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037E2B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438F"/>
    <w:rPr>
      <w:rFonts w:ascii="Times New Roman" w:eastAsiaTheme="majorEastAsia" w:hAnsi="Times New Roman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438F"/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438F"/>
    <w:rPr>
      <w:rFonts w:ascii="Times New Roman" w:eastAsiaTheme="majorEastAsia" w:hAnsi="Times New Roman" w:cstheme="majorBidi"/>
      <w:color w:val="272727" w:themeColor="text1" w:themeTint="D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438F"/>
    <w:pPr>
      <w:widowControl w:val="0"/>
      <w:autoSpaceDE w:val="0"/>
      <w:autoSpaceDN w:val="0"/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438F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7438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438F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438F"/>
    <w:rPr>
      <w:rFonts w:ascii="Times New Roman" w:eastAsia="Times New Roman" w:hAnsi="Times New Roman" w:cs="Times New Roman"/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438F"/>
    <w:rPr>
      <w:b/>
      <w:bCs/>
      <w:smallCaps/>
      <w:color w:val="365F91" w:themeColor="accent1" w:themeShade="BF"/>
      <w:spacing w:val="5"/>
    </w:rPr>
  </w:style>
  <w:style w:type="paragraph" w:customStyle="1" w:styleId="Normale1">
    <w:name w:val="Normale1"/>
    <w:rsid w:val="005C2727"/>
    <w:pPr>
      <w:spacing w:after="0"/>
    </w:pPr>
    <w:rPr>
      <w:rFonts w:ascii="Arial" w:eastAsia="Arial" w:hAnsi="Arial" w:cs="Arial"/>
      <w:lang w:eastAsia="it-IT"/>
    </w:rPr>
  </w:style>
  <w:style w:type="table" w:customStyle="1" w:styleId="Grigliatabella3">
    <w:name w:val="Griglia tabella3"/>
    <w:basedOn w:val="Tabellanormale"/>
    <w:next w:val="Grigliatabella"/>
    <w:uiPriority w:val="59"/>
    <w:rsid w:val="00CA4C1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rsid w:val="00C834E7"/>
    <w:rPr>
      <w:rFonts w:ascii="XNDGRR+Optima-Bold" w:eastAsia="Times New Roman" w:hAnsi="XNDGRR+Optima-Bold" w:cs="XNDGRR+Optima-Bold"/>
      <w:color w:val="000000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49527-36DF-4BF9-809A-ED6C9E228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Casa</dc:creator>
  <cp:lastModifiedBy>Utente</cp:lastModifiedBy>
  <cp:revision>44</cp:revision>
  <cp:lastPrinted>2025-09-13T12:03:00Z</cp:lastPrinted>
  <dcterms:created xsi:type="dcterms:W3CDTF">2014-04-10T09:39:00Z</dcterms:created>
  <dcterms:modified xsi:type="dcterms:W3CDTF">2025-10-27T10:58:00Z</dcterms:modified>
</cp:coreProperties>
</file>