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EC011" w14:textId="4A15E761" w:rsidR="007D1BE2" w:rsidRDefault="0096628D" w:rsidP="002A2AD4">
      <w:pPr>
        <w:ind w:left="-284"/>
        <w:jc w:val="both"/>
        <w:rPr>
          <w:rFonts w:ascii="Arial" w:hAnsi="Arial" w:cs="Arial"/>
          <w:sz w:val="18"/>
          <w:szCs w:val="1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p>
    <w:p w14:paraId="4744C2C5" w14:textId="77777777" w:rsidR="007D1BE2" w:rsidRDefault="007D1BE2" w:rsidP="006F6DB6">
      <w:pPr>
        <w:autoSpaceDE w:val="0"/>
        <w:jc w:val="both"/>
        <w:rPr>
          <w:rFonts w:ascii="Arial" w:hAnsi="Arial" w:cs="Arial"/>
          <w:sz w:val="18"/>
          <w:szCs w:val="18"/>
        </w:rPr>
      </w:pPr>
    </w:p>
    <w:p w14:paraId="33C17132" w14:textId="77777777" w:rsidR="007D1BE2" w:rsidRPr="00EC0DFD" w:rsidRDefault="007D1BE2" w:rsidP="007D1BE2">
      <w:pPr>
        <w:ind w:left="-284"/>
        <w:jc w:val="both"/>
        <w:rPr>
          <w:rFonts w:ascii="Arial" w:hAnsi="Arial" w:cs="Arial"/>
          <w:sz w:val="8"/>
          <w:szCs w:val="8"/>
        </w:rPr>
      </w:pPr>
      <w:r>
        <w:rPr>
          <w:rFonts w:ascii="Verdana" w:hAnsi="Verdana"/>
          <w:sz w:val="15"/>
          <w:szCs w:val="15"/>
        </w:rPr>
        <w:t xml:space="preserve">                       </w:t>
      </w:r>
      <w:r>
        <w:rPr>
          <w:rFonts w:asciiTheme="minorHAnsi" w:hAnsiTheme="minorHAnsi"/>
          <w:sz w:val="24"/>
          <w:szCs w:val="24"/>
        </w:rPr>
        <w:tab/>
      </w:r>
      <w:r>
        <w:rPr>
          <w:noProof/>
        </w:rPr>
        <w:drawing>
          <wp:inline distT="0" distB="0" distL="0" distR="0" wp14:anchorId="0439177B" wp14:editId="1D467D76">
            <wp:extent cx="6826422" cy="701749"/>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1F205665" w14:textId="77777777" w:rsidR="007D1BE2" w:rsidRDefault="007D1BE2" w:rsidP="007D1BE2">
      <w:pPr>
        <w:pStyle w:val="Titolo61"/>
        <w:keepNext/>
        <w:keepLines/>
        <w:shd w:val="clear" w:color="auto" w:fill="auto"/>
        <w:spacing w:before="0" w:line="240" w:lineRule="auto"/>
        <w:jc w:val="left"/>
        <w:rPr>
          <w:rFonts w:asciiTheme="minorHAnsi" w:hAnsiTheme="minorHAnsi"/>
          <w:sz w:val="24"/>
          <w:szCs w:val="24"/>
        </w:rPr>
      </w:pPr>
    </w:p>
    <w:p w14:paraId="369F2241" w14:textId="77777777" w:rsidR="007D1BE2" w:rsidRPr="00E828EB" w:rsidRDefault="007D1BE2" w:rsidP="007D1BE2">
      <w:pPr>
        <w:widowControl w:val="0"/>
        <w:autoSpaceDE w:val="0"/>
        <w:autoSpaceDN w:val="0"/>
        <w:jc w:val="center"/>
        <w:rPr>
          <w:rFonts w:ascii="Liberation Serif" w:eastAsia="Liberation Serif" w:hAnsi="Liberation Serif" w:cs="Liberation Serif"/>
          <w:i/>
          <w:iCs/>
          <w:lang w:bidi="it-IT"/>
        </w:rPr>
      </w:pPr>
      <w:r w:rsidRPr="00E828EB">
        <w:rPr>
          <w:rFonts w:ascii="Liberation Serif" w:eastAsia="Liberation Serif" w:hAnsi="Liberation Serif" w:cs="Liberation Serif"/>
          <w:i/>
          <w:iCs/>
          <w:lang w:bidi="it-IT"/>
        </w:rPr>
        <w:t>Ministero dell’istruzione e del merito</w:t>
      </w:r>
    </w:p>
    <w:p w14:paraId="11F1EEFC" w14:textId="77777777" w:rsidR="007D1BE2" w:rsidRPr="00E828EB" w:rsidRDefault="007D1BE2" w:rsidP="007D1BE2">
      <w:pPr>
        <w:widowControl w:val="0"/>
        <w:autoSpaceDE w:val="0"/>
        <w:autoSpaceDN w:val="0"/>
        <w:jc w:val="center"/>
        <w:rPr>
          <w:rFonts w:ascii="Liberation Serif" w:eastAsia="Liberation Serif" w:hAnsi="Liberation Serif" w:cs="Liberation Serif"/>
          <w:b/>
          <w:bCs/>
          <w:i/>
          <w:iCs/>
          <w:sz w:val="24"/>
          <w:szCs w:val="24"/>
          <w:u w:val="single"/>
          <w:lang w:bidi="it-IT"/>
        </w:rPr>
      </w:pPr>
      <w:r w:rsidRPr="00E828EB">
        <w:rPr>
          <w:rFonts w:ascii="Liberation Serif" w:eastAsia="Liberation Serif" w:hAnsi="Liberation Serif" w:cs="Liberation Serif"/>
          <w:b/>
          <w:bCs/>
          <w:i/>
          <w:iCs/>
          <w:sz w:val="24"/>
          <w:szCs w:val="24"/>
          <w:u w:val="single"/>
          <w:lang w:bidi="it-IT"/>
        </w:rPr>
        <w:t>ISTITUTO COMPRENSIVO   MANGONE - GRIMALDI</w:t>
      </w:r>
    </w:p>
    <w:p w14:paraId="0969E515" w14:textId="77777777" w:rsidR="007D1BE2" w:rsidRPr="00E828EB" w:rsidRDefault="007D1BE2" w:rsidP="007D1BE2">
      <w:pPr>
        <w:widowControl w:val="0"/>
        <w:autoSpaceDE w:val="0"/>
        <w:autoSpaceDN w:val="0"/>
        <w:jc w:val="center"/>
        <w:rPr>
          <w:rFonts w:ascii="Liberation Serif" w:eastAsia="Liberation Serif" w:hAnsi="Liberation Serif" w:cs="Liberation Serif"/>
          <w:b/>
          <w:bCs/>
          <w:i/>
          <w:iCs/>
          <w:sz w:val="24"/>
          <w:szCs w:val="24"/>
          <w:lang w:bidi="it-IT"/>
        </w:rPr>
      </w:pPr>
      <w:r w:rsidRPr="00E828EB">
        <w:rPr>
          <w:rFonts w:ascii="Liberation Serif" w:eastAsia="Liberation Serif" w:hAnsi="Liberation Serif" w:cs="Liberation Serif"/>
          <w:b/>
          <w:bCs/>
          <w:i/>
          <w:iCs/>
          <w:sz w:val="24"/>
          <w:szCs w:val="24"/>
          <w:lang w:bidi="it-IT"/>
        </w:rPr>
        <w:t>Scuola dell’Infanzia – Scuola Primaria – Scuola  Secondaria di 1° Grado  ad indirizzo musicale</w:t>
      </w:r>
    </w:p>
    <w:p w14:paraId="3E861E8F" w14:textId="77777777" w:rsidR="007D1BE2" w:rsidRPr="00E828EB" w:rsidRDefault="007D1BE2" w:rsidP="007D1BE2">
      <w:pPr>
        <w:widowControl w:val="0"/>
        <w:autoSpaceDE w:val="0"/>
        <w:autoSpaceDN w:val="0"/>
        <w:jc w:val="center"/>
        <w:rPr>
          <w:rFonts w:ascii="Liberation Serif" w:eastAsia="Liberation Serif" w:hAnsi="Liberation Serif" w:cs="Liberation Serif"/>
          <w:sz w:val="28"/>
          <w:szCs w:val="28"/>
          <w:lang w:bidi="it-IT"/>
        </w:rPr>
      </w:pPr>
      <w:r w:rsidRPr="00E828EB">
        <w:rPr>
          <w:rFonts w:ascii="Liberation Serif" w:eastAsia="Liberation Serif" w:hAnsi="Liberation Serif" w:cs="Liberation Serif"/>
          <w:sz w:val="28"/>
          <w:szCs w:val="28"/>
          <w:lang w:bidi="it-IT"/>
        </w:rPr>
        <w:t>Via Provinciale s.n.c. Piano Lago   87050   Mangone   (CS)</w:t>
      </w:r>
    </w:p>
    <w:p w14:paraId="3A4F3C2D" w14:textId="77777777" w:rsidR="007D1BE2" w:rsidRPr="00E828EB" w:rsidRDefault="007D1BE2" w:rsidP="007D1BE2">
      <w:pPr>
        <w:widowControl w:val="0"/>
        <w:autoSpaceDE w:val="0"/>
        <w:autoSpaceDN w:val="0"/>
        <w:jc w:val="center"/>
        <w:rPr>
          <w:rFonts w:ascii="Liberation Serif" w:eastAsia="Liberation Serif" w:hAnsi="Liberation Serif" w:cs="Liberation Serif"/>
          <w:color w:val="0000FF"/>
          <w:lang w:val="fr-FR" w:bidi="it-IT"/>
        </w:rPr>
      </w:pPr>
      <w:r w:rsidRPr="00E828EB">
        <w:rPr>
          <w:rFonts w:ascii="Liberation Serif" w:eastAsia="Liberation Serif" w:hAnsi="Liberation Serif" w:cs="Liberation Serif"/>
          <w:lang w:val="fr-FR" w:bidi="it-IT"/>
        </w:rPr>
        <w:t>Tel. e Fax   0984/969171    E.Mail</w:t>
      </w:r>
      <w:hyperlink r:id="rId10" w:history="1">
        <w:r w:rsidRPr="00E828EB">
          <w:rPr>
            <w:rFonts w:ascii="Liberation Serif" w:eastAsia="Liberation Serif" w:hAnsi="Liberation Serif" w:cs="Liberation Serif"/>
            <w:color w:val="0563C1"/>
            <w:u w:val="single"/>
            <w:lang w:val="fr-FR" w:bidi="it-IT"/>
          </w:rPr>
          <w:t>csic851003@istruzione.it</w:t>
        </w:r>
      </w:hyperlink>
    </w:p>
    <w:p w14:paraId="0CC4573A" w14:textId="77777777" w:rsidR="007D1BE2" w:rsidRPr="00E828EB" w:rsidRDefault="007D1BE2" w:rsidP="007D1BE2">
      <w:pPr>
        <w:widowControl w:val="0"/>
        <w:autoSpaceDE w:val="0"/>
        <w:autoSpaceDN w:val="0"/>
        <w:jc w:val="center"/>
        <w:rPr>
          <w:rFonts w:ascii="Liberation Serif" w:eastAsia="Liberation Serif" w:hAnsi="Liberation Serif" w:cs="Liberation Serif"/>
          <w:lang w:val="fr-FR" w:bidi="it-IT"/>
        </w:rPr>
      </w:pPr>
      <w:r w:rsidRPr="00E828EB">
        <w:rPr>
          <w:rFonts w:ascii="Liberation Serif" w:eastAsia="Liberation Serif" w:hAnsi="Liberation Serif" w:cs="Liberation Serif"/>
          <w:lang w:val="fr-FR" w:bidi="it-IT"/>
        </w:rPr>
        <w:t xml:space="preserve">PEC </w:t>
      </w:r>
      <w:r w:rsidRPr="00E828EB">
        <w:rPr>
          <w:rFonts w:ascii="Liberation Serif" w:eastAsia="Liberation Serif" w:hAnsi="Liberation Serif" w:cs="Liberation Serif"/>
          <w:color w:val="0000FF"/>
          <w:lang w:val="fr-FR" w:bidi="it-IT"/>
        </w:rPr>
        <w:t>csic851003@pec.istruzione.it</w:t>
      </w:r>
    </w:p>
    <w:p w14:paraId="63530D7B" w14:textId="77777777" w:rsidR="007D1BE2" w:rsidRDefault="007D1BE2" w:rsidP="007D1BE2">
      <w:pPr>
        <w:widowControl w:val="0"/>
        <w:autoSpaceDE w:val="0"/>
        <w:autoSpaceDN w:val="0"/>
        <w:jc w:val="center"/>
        <w:rPr>
          <w:rFonts w:ascii="Liberation Serif" w:eastAsia="Liberation Serif" w:hAnsi="Liberation Serif" w:cs="Liberation Serif"/>
          <w:lang w:bidi="it-IT"/>
        </w:rPr>
      </w:pPr>
      <w:r w:rsidRPr="00E828EB">
        <w:rPr>
          <w:rFonts w:ascii="Liberation Serif" w:eastAsia="Liberation Serif" w:hAnsi="Liberation Serif" w:cs="Liberation Serif"/>
          <w:lang w:bidi="it-IT"/>
        </w:rPr>
        <w:t xml:space="preserve">Codice Fiscale  99332920786    Cod. </w:t>
      </w:r>
      <w:proofErr w:type="spellStart"/>
      <w:r w:rsidRPr="00E828EB">
        <w:rPr>
          <w:rFonts w:ascii="Liberation Serif" w:eastAsia="Liberation Serif" w:hAnsi="Liberation Serif" w:cs="Liberation Serif"/>
          <w:lang w:bidi="it-IT"/>
        </w:rPr>
        <w:t>Mecc</w:t>
      </w:r>
      <w:proofErr w:type="spellEnd"/>
      <w:r w:rsidRPr="00E828EB">
        <w:rPr>
          <w:rFonts w:ascii="Liberation Serif" w:eastAsia="Liberation Serif" w:hAnsi="Liberation Serif" w:cs="Liberation Serif"/>
          <w:lang w:bidi="it-IT"/>
        </w:rPr>
        <w:t>.  CSIC851003</w:t>
      </w:r>
    </w:p>
    <w:p w14:paraId="33F0D6A2" w14:textId="77777777" w:rsidR="007D1BE2" w:rsidRDefault="007D1BE2" w:rsidP="00FC46A5">
      <w:pPr>
        <w:autoSpaceDE w:val="0"/>
        <w:ind w:left="6249" w:firstLine="708"/>
        <w:jc w:val="both"/>
        <w:rPr>
          <w:rFonts w:ascii="Arial" w:hAnsi="Arial" w:cs="Arial"/>
          <w:sz w:val="18"/>
          <w:szCs w:val="18"/>
        </w:rPr>
      </w:pPr>
    </w:p>
    <w:p w14:paraId="3966E13D" w14:textId="77777777" w:rsidR="007D1BE2" w:rsidRDefault="007D1BE2" w:rsidP="00FC46A5">
      <w:pPr>
        <w:autoSpaceDE w:val="0"/>
        <w:ind w:left="6249" w:firstLine="708"/>
        <w:jc w:val="both"/>
        <w:rPr>
          <w:rFonts w:ascii="Arial" w:hAnsi="Arial" w:cs="Arial"/>
          <w:sz w:val="18"/>
          <w:szCs w:val="18"/>
        </w:rPr>
      </w:pPr>
    </w:p>
    <w:p w14:paraId="52E8664D" w14:textId="77777777" w:rsidR="00FC46A5" w:rsidRDefault="00FC46A5" w:rsidP="00FC46A5">
      <w:pPr>
        <w:autoSpaceDE w:val="0"/>
        <w:ind w:left="6249" w:firstLine="708"/>
        <w:jc w:val="both"/>
        <w:rPr>
          <w:rFonts w:ascii="Arial" w:hAnsi="Arial" w:cs="Arial"/>
          <w:sz w:val="18"/>
          <w:szCs w:val="18"/>
        </w:rPr>
      </w:pPr>
    </w:p>
    <w:p w14:paraId="38A98AEA" w14:textId="77777777" w:rsidR="00FC46A5" w:rsidRDefault="00FC46A5" w:rsidP="00FC46A5">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3ADBB994" w14:textId="59D9015C" w:rsidR="007D1BE2" w:rsidRDefault="007D1BE2" w:rsidP="007D1BE2">
      <w:pPr>
        <w:autoSpaceDE w:val="0"/>
        <w:ind w:left="7080"/>
        <w:jc w:val="both"/>
        <w:rPr>
          <w:rFonts w:ascii="Arial" w:hAnsi="Arial" w:cs="Arial"/>
          <w:sz w:val="18"/>
          <w:szCs w:val="18"/>
        </w:rPr>
      </w:pPr>
      <w:r>
        <w:rPr>
          <w:rFonts w:ascii="Arial" w:hAnsi="Arial" w:cs="Arial"/>
          <w:sz w:val="18"/>
          <w:szCs w:val="18"/>
        </w:rPr>
        <w:t>DELL’I.C.MANGONE GRIMALDI</w:t>
      </w:r>
    </w:p>
    <w:p w14:paraId="5B42FEE9" w14:textId="77777777" w:rsidR="00FC46A5" w:rsidRDefault="00FC46A5" w:rsidP="00FC46A5">
      <w:pPr>
        <w:autoSpaceDE w:val="0"/>
        <w:ind w:left="5103"/>
        <w:jc w:val="both"/>
        <w:rPr>
          <w:rFonts w:ascii="Arial" w:hAnsi="Arial" w:cs="Arial"/>
        </w:rPr>
      </w:pPr>
    </w:p>
    <w:p w14:paraId="2B1BCBEE" w14:textId="77777777" w:rsidR="009F54CB" w:rsidRDefault="00FC46A5" w:rsidP="00CC59CE">
      <w:pPr>
        <w:autoSpaceDE w:val="0"/>
        <w:rPr>
          <w:rFonts w:ascii="Arial" w:hAnsi="Arial" w:cs="Arial"/>
          <w:b/>
          <w:sz w:val="18"/>
          <w:szCs w:val="18"/>
        </w:rPr>
      </w:pPr>
      <w:r w:rsidRPr="00C15050">
        <w:rPr>
          <w:rFonts w:ascii="Arial" w:hAnsi="Arial" w:cs="Arial"/>
          <w:b/>
          <w:sz w:val="18"/>
          <w:szCs w:val="18"/>
        </w:rPr>
        <w:t xml:space="preserve">Domanda di partecipazione alla </w:t>
      </w:r>
      <w:r w:rsidR="00CC59CE" w:rsidRPr="00C15050">
        <w:rPr>
          <w:rFonts w:ascii="Arial" w:hAnsi="Arial" w:cs="Arial"/>
          <w:b/>
          <w:sz w:val="18"/>
          <w:szCs w:val="18"/>
        </w:rPr>
        <w:t>selezione per</w:t>
      </w:r>
      <w:r w:rsidRPr="00F25812">
        <w:rPr>
          <w:rFonts w:ascii="Arial" w:hAnsi="Arial" w:cs="Arial"/>
          <w:b/>
          <w:sz w:val="18"/>
          <w:szCs w:val="18"/>
        </w:rPr>
        <w:t xml:space="preserve"> il percorso formativo </w:t>
      </w:r>
      <w:r w:rsidR="007F0BBB">
        <w:rPr>
          <w:rFonts w:ascii="Arial" w:hAnsi="Arial" w:cs="Arial"/>
          <w:b/>
          <w:sz w:val="18"/>
          <w:szCs w:val="18"/>
        </w:rPr>
        <w:t xml:space="preserve">afferente al PN 21-27 </w:t>
      </w:r>
      <w:r w:rsidR="009F54CB">
        <w:rPr>
          <w:rFonts w:ascii="Arial" w:hAnsi="Arial" w:cs="Arial"/>
          <w:b/>
          <w:sz w:val="18"/>
          <w:szCs w:val="18"/>
        </w:rPr>
        <w:t>AGENDA SUD</w:t>
      </w:r>
      <w:r w:rsidR="00CC59CE">
        <w:rPr>
          <w:rFonts w:ascii="Arial" w:hAnsi="Arial" w:cs="Arial"/>
          <w:b/>
          <w:sz w:val="18"/>
          <w:szCs w:val="18"/>
        </w:rPr>
        <w:t xml:space="preserve"> </w:t>
      </w:r>
    </w:p>
    <w:p w14:paraId="343A0A8F" w14:textId="455A4E4D" w:rsidR="00FC46A5" w:rsidRPr="00C15050" w:rsidRDefault="00CC59CE" w:rsidP="00CC59CE">
      <w:pPr>
        <w:autoSpaceDE w:val="0"/>
        <w:rPr>
          <w:rFonts w:ascii="Arial" w:hAnsi="Arial" w:cs="Arial"/>
          <w:b/>
          <w:sz w:val="18"/>
          <w:szCs w:val="18"/>
        </w:rPr>
      </w:pPr>
      <w:r>
        <w:rPr>
          <w:rFonts w:ascii="Arial" w:hAnsi="Arial" w:cs="Arial"/>
          <w:b/>
          <w:sz w:val="18"/>
          <w:szCs w:val="18"/>
        </w:rPr>
        <w:t>RUOLO</w:t>
      </w:r>
      <w:r w:rsidR="00FC46A5">
        <w:rPr>
          <w:rFonts w:ascii="Arial" w:hAnsi="Arial" w:cs="Arial"/>
          <w:b/>
          <w:sz w:val="18"/>
          <w:szCs w:val="18"/>
        </w:rPr>
        <w:t xml:space="preserve"> DI </w:t>
      </w:r>
      <w:r w:rsidR="002A2AD4">
        <w:rPr>
          <w:rFonts w:ascii="Arial" w:hAnsi="Arial" w:cs="Arial"/>
          <w:b/>
          <w:sz w:val="18"/>
          <w:szCs w:val="18"/>
        </w:rPr>
        <w:t xml:space="preserve"> </w:t>
      </w:r>
      <w:r w:rsidR="00114678">
        <w:rPr>
          <w:rFonts w:ascii="Arial" w:hAnsi="Arial" w:cs="Arial"/>
          <w:b/>
          <w:sz w:val="18"/>
          <w:szCs w:val="18"/>
        </w:rPr>
        <w:t>ESPERTO</w:t>
      </w:r>
    </w:p>
    <w:p w14:paraId="7F4612DD" w14:textId="77777777" w:rsidR="007D1BE2" w:rsidRPr="00E828EB" w:rsidRDefault="007D1BE2" w:rsidP="007D1BE2">
      <w:pPr>
        <w:widowControl w:val="0"/>
        <w:tabs>
          <w:tab w:val="left" w:pos="1733"/>
        </w:tabs>
        <w:autoSpaceDE w:val="0"/>
        <w:autoSpaceDN w:val="0"/>
        <w:ind w:right="284"/>
        <w:jc w:val="center"/>
        <w:rPr>
          <w:rFonts w:ascii="Calibri" w:eastAsia="Calibri" w:hAnsi="Calibri" w:cs="Calibri"/>
          <w:b/>
          <w:bCs/>
          <w:i/>
          <w:iCs/>
          <w:sz w:val="24"/>
          <w:szCs w:val="24"/>
          <w:lang w:eastAsia="en-US"/>
        </w:rPr>
      </w:pPr>
      <w:r w:rsidRPr="00E828EB">
        <w:rPr>
          <w:rFonts w:ascii="Calibri" w:eastAsia="Calibri" w:hAnsi="Calibri" w:cs="Calibri"/>
          <w:b/>
          <w:bCs/>
          <w:i/>
          <w:iCs/>
          <w:sz w:val="24"/>
          <w:szCs w:val="24"/>
          <w:lang w:eastAsia="en-US"/>
        </w:rPr>
        <w:t>CUP: J24D25000470007</w:t>
      </w:r>
    </w:p>
    <w:p w14:paraId="3E4EB407" w14:textId="77777777" w:rsidR="007D1BE2" w:rsidRPr="00E828EB" w:rsidRDefault="007D1BE2" w:rsidP="007D1BE2">
      <w:pPr>
        <w:autoSpaceDE w:val="0"/>
        <w:autoSpaceDN w:val="0"/>
        <w:adjustRightInd w:val="0"/>
        <w:jc w:val="center"/>
        <w:rPr>
          <w:rFonts w:ascii="Arial Narrow" w:eastAsia="MS Mincho" w:hAnsi="Arial Narrow" w:cs="Arial Narrow"/>
          <w:b/>
          <w:color w:val="000000"/>
          <w:sz w:val="24"/>
          <w:szCs w:val="24"/>
          <w:lang w:eastAsia="ja-JP"/>
        </w:rPr>
      </w:pPr>
      <w:r w:rsidRPr="00E828EB">
        <w:rPr>
          <w:rFonts w:ascii="Calibri" w:eastAsia="Calibri" w:hAnsi="Calibri" w:cs="Calibri"/>
          <w:b/>
          <w:bCs/>
          <w:i/>
          <w:iCs/>
          <w:color w:val="000000"/>
          <w:sz w:val="24"/>
          <w:szCs w:val="24"/>
          <w:lang w:eastAsia="en-US"/>
        </w:rPr>
        <w:t xml:space="preserve">Codice progetto: </w:t>
      </w:r>
      <w:r w:rsidRPr="00E828EB">
        <w:rPr>
          <w:rFonts w:ascii="Arial Narrow" w:eastAsia="MS Mincho" w:hAnsi="Arial Narrow" w:cs="Arial Narrow"/>
          <w:b/>
          <w:color w:val="000000"/>
          <w:sz w:val="24"/>
          <w:szCs w:val="24"/>
          <w:lang w:eastAsia="ja-JP"/>
        </w:rPr>
        <w:t>ESO4.6.A1.B-FSEPN-CL-2025-57</w:t>
      </w:r>
    </w:p>
    <w:p w14:paraId="6C5D413D" w14:textId="77777777" w:rsidR="007D1BE2" w:rsidRPr="00E828EB" w:rsidRDefault="007D1BE2" w:rsidP="007D1BE2">
      <w:pPr>
        <w:widowControl w:val="0"/>
        <w:tabs>
          <w:tab w:val="left" w:pos="1733"/>
        </w:tabs>
        <w:autoSpaceDE w:val="0"/>
        <w:autoSpaceDN w:val="0"/>
        <w:ind w:right="284"/>
        <w:jc w:val="center"/>
        <w:rPr>
          <w:rFonts w:ascii="Calibri" w:eastAsia="Calibri" w:hAnsi="Calibri" w:cs="Calibri"/>
          <w:b/>
          <w:bCs/>
          <w:i/>
          <w:iCs/>
          <w:sz w:val="24"/>
          <w:szCs w:val="24"/>
          <w:lang w:eastAsia="en-US"/>
        </w:rPr>
      </w:pPr>
      <w:r w:rsidRPr="00E828EB">
        <w:rPr>
          <w:rFonts w:ascii="Calibri" w:eastAsia="Calibri" w:hAnsi="Calibri" w:cs="Calibri"/>
          <w:b/>
          <w:bCs/>
          <w:i/>
          <w:iCs/>
          <w:sz w:val="24"/>
          <w:szCs w:val="24"/>
          <w:lang w:eastAsia="en-US"/>
        </w:rPr>
        <w:t>Titolo progetto: TUTTI ALLA PROVA</w:t>
      </w:r>
    </w:p>
    <w:p w14:paraId="31B3E897" w14:textId="77777777" w:rsidR="00FC46A5" w:rsidRDefault="00FC46A5" w:rsidP="00FC46A5">
      <w:pPr>
        <w:autoSpaceDE w:val="0"/>
        <w:jc w:val="both"/>
        <w:rPr>
          <w:rFonts w:ascii="Arial" w:hAnsi="Arial" w:cs="Arial"/>
        </w:rPr>
      </w:pPr>
    </w:p>
    <w:p w14:paraId="4A81A76C" w14:textId="77777777" w:rsidR="00554AE9" w:rsidRDefault="00554AE9" w:rsidP="00FC46A5">
      <w:pPr>
        <w:autoSpaceDE w:val="0"/>
        <w:jc w:val="both"/>
        <w:rPr>
          <w:rFonts w:ascii="Arial" w:hAnsi="Arial" w:cs="Arial"/>
        </w:rPr>
      </w:pPr>
    </w:p>
    <w:p w14:paraId="5DEEBE1F" w14:textId="77777777" w:rsidR="00FC46A5" w:rsidRDefault="00FC46A5" w:rsidP="00FC46A5">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2B00A03A" w14:textId="77777777" w:rsidR="00FC46A5" w:rsidRDefault="00FC46A5" w:rsidP="00FC46A5">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520F994D" w14:textId="77777777" w:rsidR="00FC46A5" w:rsidRDefault="00FC46A5" w:rsidP="00FC46A5">
      <w:pPr>
        <w:autoSpaceDE w:val="0"/>
        <w:spacing w:line="480" w:lineRule="auto"/>
        <w:jc w:val="both"/>
        <w:rPr>
          <w:rFonts w:ascii="Arial" w:hAnsi="Arial" w:cs="Arial"/>
        </w:rPr>
      </w:pPr>
      <w:r>
        <w:rPr>
          <w:rFonts w:ascii="Arial" w:hAnsi="Arial" w:cs="Arial"/>
        </w:rPr>
        <w:t>codice fiscale |__|__|__|__|__|__|__|__|__|__|__|__|__|__|__|__|</w:t>
      </w:r>
    </w:p>
    <w:p w14:paraId="3B78FCB5" w14:textId="77777777" w:rsidR="00FC46A5" w:rsidRDefault="00FC46A5" w:rsidP="00FC46A5">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2B838E83" w14:textId="77777777" w:rsidR="00FC46A5" w:rsidRDefault="00FC46A5" w:rsidP="00FC46A5">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70FEFA80" w14:textId="77777777" w:rsidR="00FC46A5" w:rsidRDefault="00FC46A5" w:rsidP="00FC46A5">
      <w:pPr>
        <w:autoSpaceDE w:val="0"/>
        <w:spacing w:line="480" w:lineRule="auto"/>
        <w:jc w:val="both"/>
        <w:rPr>
          <w:rFonts w:ascii="Arial" w:hAnsi="Arial" w:cs="Arial"/>
        </w:rPr>
      </w:pPr>
      <w:r>
        <w:rPr>
          <w:rFonts w:ascii="Arial" w:hAnsi="Arial" w:cs="Arial"/>
        </w:rPr>
        <w:t>indirizzo E-Mail ________________________________________________________</w:t>
      </w:r>
    </w:p>
    <w:p w14:paraId="00DCE236" w14:textId="77777777" w:rsidR="00FC46A5" w:rsidRDefault="00FC46A5" w:rsidP="00FC46A5">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34DEDFB3" w14:textId="77777777" w:rsidR="00FC46A5" w:rsidRDefault="00FC46A5" w:rsidP="00FC46A5">
      <w:pPr>
        <w:autoSpaceDE w:val="0"/>
        <w:spacing w:line="480" w:lineRule="auto"/>
        <w:jc w:val="center"/>
        <w:rPr>
          <w:rFonts w:ascii="Arial" w:hAnsi="Arial" w:cs="Arial"/>
          <w:sz w:val="18"/>
          <w:szCs w:val="18"/>
        </w:rPr>
      </w:pPr>
      <w:r>
        <w:rPr>
          <w:rFonts w:ascii="Arial" w:hAnsi="Arial" w:cs="Arial"/>
          <w:b/>
          <w:sz w:val="18"/>
          <w:szCs w:val="18"/>
        </w:rPr>
        <w:t>CHIEDE</w:t>
      </w:r>
    </w:p>
    <w:p w14:paraId="6538A4B4" w14:textId="3BE7667B" w:rsidR="00FC46A5" w:rsidRDefault="00FC46A5" w:rsidP="00FC46A5">
      <w:pPr>
        <w:autoSpaceDE w:val="0"/>
        <w:jc w:val="both"/>
        <w:rPr>
          <w:rFonts w:ascii="Arial" w:hAnsi="Arial" w:cs="Arial"/>
          <w:sz w:val="18"/>
          <w:szCs w:val="18"/>
        </w:rPr>
      </w:pPr>
      <w:r>
        <w:rPr>
          <w:rFonts w:ascii="Arial" w:hAnsi="Arial" w:cs="Arial"/>
          <w:sz w:val="18"/>
          <w:szCs w:val="18"/>
        </w:rPr>
        <w:t xml:space="preserve">Di partecipare alla selezione per l’attribuzione dell’incarico di </w:t>
      </w:r>
      <w:r w:rsidR="00114678">
        <w:rPr>
          <w:rFonts w:ascii="Arial" w:hAnsi="Arial" w:cs="Arial"/>
          <w:sz w:val="18"/>
          <w:szCs w:val="18"/>
        </w:rPr>
        <w:t>ESPERTO</w:t>
      </w:r>
      <w:r>
        <w:rPr>
          <w:rFonts w:ascii="Arial" w:hAnsi="Arial" w:cs="Arial"/>
          <w:sz w:val="18"/>
          <w:szCs w:val="18"/>
        </w:rPr>
        <w:t xml:space="preserve"> relativamente al progetto di cui sopra </w:t>
      </w:r>
      <w:r w:rsidR="006F6DB6">
        <w:rPr>
          <w:rFonts w:ascii="Arial" w:hAnsi="Arial" w:cs="Arial"/>
          <w:sz w:val="18"/>
          <w:szCs w:val="18"/>
        </w:rPr>
        <w:t>nel modulo:</w:t>
      </w:r>
    </w:p>
    <w:p w14:paraId="3447DF0D" w14:textId="77777777" w:rsidR="007D1BE2" w:rsidRDefault="007D1BE2" w:rsidP="00FC46A5">
      <w:pPr>
        <w:autoSpaceDE w:val="0"/>
        <w:jc w:val="both"/>
        <w:rPr>
          <w:rFonts w:ascii="Arial" w:hAnsi="Arial" w:cs="Arial"/>
          <w:sz w:val="18"/>
          <w:szCs w:val="18"/>
        </w:rPr>
      </w:pPr>
    </w:p>
    <w:p w14:paraId="4444BEA1" w14:textId="77777777" w:rsidR="007D1BE2" w:rsidRDefault="007D1BE2" w:rsidP="00FC46A5">
      <w:pPr>
        <w:autoSpaceDE w:val="0"/>
        <w:jc w:val="both"/>
        <w:rPr>
          <w:rFonts w:ascii="Arial" w:hAnsi="Arial" w:cs="Arial"/>
          <w:sz w:val="18"/>
          <w:szCs w:val="18"/>
        </w:rPr>
      </w:pPr>
    </w:p>
    <w:tbl>
      <w:tblPr>
        <w:tblW w:w="9781"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gridCol w:w="993"/>
      </w:tblGrid>
      <w:tr w:rsidR="007D1BE2" w:rsidRPr="00597920" w14:paraId="08CF8C39" w14:textId="77777777" w:rsidTr="00AE7C87">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673B58B9" w14:textId="77777777" w:rsidR="007D1BE2" w:rsidRDefault="007D1BE2" w:rsidP="00AE7C87">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6AC7983B" w14:textId="77777777" w:rsidR="007D1BE2" w:rsidRPr="00E02811" w:rsidRDefault="007D1BE2" w:rsidP="00AE7C87">
            <w:pPr>
              <w:rPr>
                <w:sz w:val="24"/>
                <w:szCs w:val="24"/>
              </w:rPr>
            </w:pPr>
            <w:r>
              <w:rPr>
                <w:rFonts w:asciiTheme="minorHAnsi" w:hAnsiTheme="minorHAnsi" w:cstheme="minorHAnsi"/>
                <w:sz w:val="22"/>
                <w:szCs w:val="22"/>
              </w:rPr>
              <w:t>LINGUA INGLESE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06280646" w14:textId="77777777" w:rsidR="007D1BE2" w:rsidRPr="00E02811" w:rsidRDefault="007D1BE2" w:rsidP="00AE7C87">
            <w:pPr>
              <w:rPr>
                <w:sz w:val="24"/>
                <w:szCs w:val="24"/>
              </w:rPr>
            </w:pPr>
            <w:r w:rsidRPr="00AC5387">
              <w:t>L’INGLESE A PORTATA DI MANO 4</w:t>
            </w:r>
          </w:p>
        </w:tc>
        <w:tc>
          <w:tcPr>
            <w:tcW w:w="850" w:type="dxa"/>
            <w:tcBorders>
              <w:top w:val="single" w:sz="4" w:space="0" w:color="auto"/>
              <w:left w:val="single" w:sz="4" w:space="0" w:color="auto"/>
              <w:bottom w:val="single" w:sz="4" w:space="0" w:color="auto"/>
              <w:right w:val="single" w:sz="4" w:space="0" w:color="auto"/>
            </w:tcBorders>
          </w:tcPr>
          <w:p w14:paraId="347AC68D" w14:textId="77777777" w:rsidR="007D1BE2" w:rsidRDefault="007D1BE2" w:rsidP="00AE7C87">
            <w:pPr>
              <w:jc w:val="center"/>
              <w:rPr>
                <w:rFonts w:asciiTheme="minorHAnsi" w:hAnsiTheme="minorHAnsi"/>
                <w:i/>
                <w:sz w:val="22"/>
                <w:szCs w:val="22"/>
              </w:rPr>
            </w:pPr>
            <w:r>
              <w:rPr>
                <w:rFonts w:asciiTheme="minorHAnsi" w:hAnsiTheme="minorHAnsi"/>
                <w:i/>
                <w:sz w:val="22"/>
                <w:szCs w:val="22"/>
              </w:rPr>
              <w:t>30</w:t>
            </w:r>
          </w:p>
          <w:p w14:paraId="48856234" w14:textId="54DA9F22" w:rsidR="002A2AD4" w:rsidRPr="00781167" w:rsidRDefault="002A2AD4" w:rsidP="00AE7C87">
            <w:pPr>
              <w:jc w:val="center"/>
              <w:rPr>
                <w:rFonts w:asciiTheme="minorHAnsi" w:hAnsiTheme="minorHAnsi"/>
                <w:i/>
                <w:sz w:val="22"/>
                <w:szCs w:val="22"/>
              </w:rPr>
            </w:pPr>
            <w:r>
              <w:rPr>
                <w:rFonts w:asciiTheme="minorHAnsi" w:hAnsiTheme="minorHAnsi"/>
                <w:i/>
                <w:sz w:val="22"/>
                <w:szCs w:val="22"/>
              </w:rPr>
              <w:t>ORE</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0153643" w14:textId="77777777" w:rsidR="007D1BE2" w:rsidRPr="00597920" w:rsidRDefault="007D1BE2" w:rsidP="00AE7C87">
            <w:pPr>
              <w:jc w:val="center"/>
              <w:rPr>
                <w:rFonts w:asciiTheme="minorHAnsi" w:hAnsiTheme="minorHAnsi"/>
                <w:i/>
                <w:sz w:val="22"/>
                <w:szCs w:val="22"/>
              </w:rPr>
            </w:pPr>
          </w:p>
        </w:tc>
      </w:tr>
    </w:tbl>
    <w:p w14:paraId="1C51F637" w14:textId="77777777" w:rsidR="007D1BE2" w:rsidRDefault="007D1BE2" w:rsidP="00FC46A5">
      <w:pPr>
        <w:autoSpaceDE w:val="0"/>
        <w:jc w:val="both"/>
        <w:rPr>
          <w:rFonts w:ascii="Arial" w:hAnsi="Arial" w:cs="Arial"/>
          <w:sz w:val="18"/>
          <w:szCs w:val="18"/>
        </w:rPr>
      </w:pPr>
    </w:p>
    <w:p w14:paraId="57874094" w14:textId="77777777" w:rsidR="00FC46A5" w:rsidRDefault="00FC46A5" w:rsidP="00FC46A5">
      <w:pPr>
        <w:autoSpaceDE w:val="0"/>
        <w:jc w:val="both"/>
        <w:rPr>
          <w:rFonts w:ascii="Arial" w:hAnsi="Arial" w:cs="Arial"/>
          <w:sz w:val="18"/>
          <w:szCs w:val="18"/>
        </w:rPr>
      </w:pPr>
    </w:p>
    <w:p w14:paraId="7AC55769" w14:textId="77777777" w:rsidR="00FC46A5" w:rsidRDefault="00FC46A5" w:rsidP="00FC46A5">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FB75BB0" w14:textId="77777777" w:rsidR="00FC46A5" w:rsidRDefault="00FC46A5" w:rsidP="00FC46A5">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8457B94" w14:textId="77777777" w:rsidR="00FC46A5" w:rsidRDefault="00FC46A5" w:rsidP="00FC46A5">
      <w:pPr>
        <w:pStyle w:val="Paragrafoelenco"/>
        <w:numPr>
          <w:ilvl w:val="0"/>
          <w:numId w:val="24"/>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CA2B45B" w14:textId="77777777" w:rsidR="00FC46A5" w:rsidRDefault="00FC46A5" w:rsidP="00FC46A5">
      <w:pPr>
        <w:pStyle w:val="Paragrafoelenco"/>
        <w:numPr>
          <w:ilvl w:val="0"/>
          <w:numId w:val="24"/>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68EDEDDC" w14:textId="77777777" w:rsidR="00FC46A5" w:rsidRDefault="00FC46A5" w:rsidP="00FC46A5">
      <w:pPr>
        <w:pStyle w:val="Paragrafoelenco"/>
        <w:numPr>
          <w:ilvl w:val="0"/>
          <w:numId w:val="24"/>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0ACAF2DB" w14:textId="77777777" w:rsidR="00FC46A5" w:rsidRPr="00F25812" w:rsidRDefault="00FC46A5" w:rsidP="00FC46A5">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26D37E8C" w14:textId="77777777" w:rsidR="00FC46A5" w:rsidRDefault="00FC46A5" w:rsidP="00FC46A5">
      <w:pPr>
        <w:pStyle w:val="Paragrafoelenco"/>
        <w:numPr>
          <w:ilvl w:val="0"/>
          <w:numId w:val="24"/>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1AAA832C" w14:textId="77777777" w:rsidR="00FC46A5" w:rsidRPr="00F25812" w:rsidRDefault="00FC46A5" w:rsidP="00FC46A5">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A76FF4F" w14:textId="77777777" w:rsidR="00FC46A5" w:rsidRDefault="00FC46A5" w:rsidP="00FC46A5">
      <w:pPr>
        <w:pStyle w:val="Paragrafoelenco"/>
        <w:numPr>
          <w:ilvl w:val="0"/>
          <w:numId w:val="24"/>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622D48BF" w14:textId="77777777" w:rsidR="00FC46A5" w:rsidRDefault="00FC46A5" w:rsidP="00FC46A5">
      <w:pPr>
        <w:pStyle w:val="Paragrafoelenco"/>
        <w:numPr>
          <w:ilvl w:val="0"/>
          <w:numId w:val="24"/>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7E4CB96D" w14:textId="77777777" w:rsidR="00FC46A5" w:rsidRDefault="00FC46A5" w:rsidP="00FC46A5">
      <w:pPr>
        <w:pStyle w:val="Paragrafoelenco"/>
        <w:numPr>
          <w:ilvl w:val="0"/>
          <w:numId w:val="24"/>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07275F8" w14:textId="77777777" w:rsidR="00FC46A5" w:rsidRDefault="00FC46A5" w:rsidP="00FC46A5">
      <w:pPr>
        <w:pStyle w:val="Paragrafoelenco"/>
        <w:numPr>
          <w:ilvl w:val="0"/>
          <w:numId w:val="24"/>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2224902D" w14:textId="77777777" w:rsidR="00FC46A5" w:rsidRDefault="00FC46A5" w:rsidP="00FC46A5">
      <w:pPr>
        <w:widowControl w:val="0"/>
        <w:autoSpaceDE w:val="0"/>
        <w:ind w:left="224" w:right="-20"/>
        <w:jc w:val="both"/>
        <w:rPr>
          <w:rFonts w:ascii="Arial" w:hAnsi="Arial" w:cs="Arial"/>
        </w:rPr>
      </w:pPr>
    </w:p>
    <w:p w14:paraId="6FBBC318" w14:textId="77777777" w:rsidR="00FC46A5" w:rsidRDefault="00FC46A5" w:rsidP="00FC46A5">
      <w:pPr>
        <w:autoSpaceDE w:val="0"/>
        <w:spacing w:line="480" w:lineRule="auto"/>
        <w:jc w:val="both"/>
        <w:rPr>
          <w:rFonts w:ascii="Arial" w:hAnsi="Arial" w:cs="Arial"/>
          <w:sz w:val="18"/>
          <w:szCs w:val="18"/>
        </w:rPr>
      </w:pPr>
      <w:r>
        <w:rPr>
          <w:sz w:val="18"/>
          <w:szCs w:val="18"/>
        </w:rPr>
        <w:lastRenderedPageBreak/>
        <w:t>Data___________________ firma</w:t>
      </w:r>
      <w:r>
        <w:t>_____________________________________________</w:t>
      </w:r>
    </w:p>
    <w:p w14:paraId="11386B21" w14:textId="77777777" w:rsidR="00FC46A5" w:rsidRDefault="00FC46A5" w:rsidP="00FC46A5">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3C728AC2" w14:textId="77777777" w:rsidR="00FC46A5" w:rsidRDefault="00FC46A5" w:rsidP="00FC46A5">
      <w:pPr>
        <w:widowControl w:val="0"/>
        <w:numPr>
          <w:ilvl w:val="0"/>
          <w:numId w:val="2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142100B" w14:textId="77777777" w:rsidR="00FC46A5" w:rsidRDefault="00FC46A5" w:rsidP="00FC46A5">
      <w:pPr>
        <w:widowControl w:val="0"/>
        <w:numPr>
          <w:ilvl w:val="0"/>
          <w:numId w:val="2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2E6E2820" w14:textId="77777777" w:rsidR="00FC46A5" w:rsidRDefault="00FC46A5" w:rsidP="00FC46A5">
      <w:pPr>
        <w:widowControl w:val="0"/>
        <w:numPr>
          <w:ilvl w:val="0"/>
          <w:numId w:val="2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53061AF5" w14:textId="77777777" w:rsidR="00FC46A5" w:rsidRDefault="00FC46A5" w:rsidP="00FC46A5">
      <w:pPr>
        <w:widowControl w:val="0"/>
        <w:tabs>
          <w:tab w:val="left" w:pos="480"/>
        </w:tabs>
        <w:suppressAutoHyphens/>
        <w:autoSpaceDE w:val="0"/>
        <w:spacing w:before="20"/>
        <w:ind w:right="261"/>
        <w:jc w:val="both"/>
        <w:rPr>
          <w:rFonts w:ascii="Arial" w:hAnsi="Arial" w:cs="Arial"/>
          <w:sz w:val="18"/>
          <w:szCs w:val="18"/>
        </w:rPr>
      </w:pPr>
    </w:p>
    <w:p w14:paraId="2C44FFD9" w14:textId="77777777" w:rsidR="00FC46A5" w:rsidRDefault="00FC46A5" w:rsidP="00FC46A5">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8B447F0" w14:textId="77777777" w:rsidR="00B61594" w:rsidRDefault="00B61594" w:rsidP="00FC46A5">
      <w:pPr>
        <w:autoSpaceDE w:val="0"/>
        <w:jc w:val="both"/>
        <w:rPr>
          <w:rFonts w:ascii="Arial" w:hAnsi="Arial" w:cs="Arial"/>
          <w:b/>
          <w:sz w:val="18"/>
          <w:szCs w:val="18"/>
          <w:u w:val="single"/>
        </w:rPr>
      </w:pPr>
    </w:p>
    <w:p w14:paraId="07CAD001" w14:textId="77777777" w:rsidR="00B61594" w:rsidRDefault="00B61594" w:rsidP="00FC46A5">
      <w:pPr>
        <w:autoSpaceDE w:val="0"/>
        <w:jc w:val="both"/>
        <w:rPr>
          <w:rFonts w:ascii="Arial" w:hAnsi="Arial" w:cs="Arial"/>
          <w:b/>
          <w:sz w:val="18"/>
          <w:szCs w:val="18"/>
          <w:u w:val="single"/>
        </w:rPr>
      </w:pPr>
    </w:p>
    <w:p w14:paraId="3C476AA6" w14:textId="77777777" w:rsidR="00B61594" w:rsidRDefault="00B61594" w:rsidP="002A2AD4">
      <w:pPr>
        <w:autoSpaceDE w:val="0"/>
        <w:autoSpaceDN w:val="0"/>
        <w:adjustRightInd w:val="0"/>
        <w:spacing w:after="200"/>
        <w:mirrorIndents/>
        <w:rPr>
          <w:rFonts w:ascii="Arial" w:eastAsiaTheme="minorEastAsia" w:hAnsi="Arial" w:cs="Arial"/>
          <w:b/>
          <w:sz w:val="18"/>
          <w:szCs w:val="18"/>
        </w:rPr>
      </w:pPr>
      <w:bookmarkStart w:id="1" w:name="_GoBack"/>
      <w:bookmarkEnd w:id="1"/>
    </w:p>
    <w:p w14:paraId="71204247" w14:textId="7FE62C88" w:rsidR="00B61594" w:rsidRDefault="00B61594" w:rsidP="00B61594">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7D9BA09D" w14:textId="77777777" w:rsidR="00B61594" w:rsidRDefault="00B61594" w:rsidP="00B61594">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566DACEE" w14:textId="77777777" w:rsidR="00B61594" w:rsidRDefault="00B61594" w:rsidP="00B61594">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48901714" w14:textId="77777777" w:rsidR="00B61594" w:rsidRDefault="00B61594" w:rsidP="00B61594">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5AD23454" w14:textId="77777777" w:rsidR="00B61594" w:rsidRDefault="00B61594" w:rsidP="00B61594">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4D2E6118" w14:textId="77777777" w:rsidR="00B61594" w:rsidRDefault="00B61594" w:rsidP="00B61594">
      <w:pPr>
        <w:autoSpaceDE w:val="0"/>
        <w:spacing w:after="200"/>
        <w:mirrorIndents/>
        <w:rPr>
          <w:rFonts w:ascii="Arial" w:eastAsiaTheme="minorEastAsia" w:hAnsi="Arial" w:cs="Arial"/>
          <w:sz w:val="18"/>
          <w:szCs w:val="18"/>
        </w:rPr>
      </w:pPr>
    </w:p>
    <w:p w14:paraId="6E17EF50" w14:textId="1AD324EB" w:rsidR="00FC46A5" w:rsidRPr="00B61594" w:rsidRDefault="00B61594" w:rsidP="00B61594">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1DA81C9" w14:textId="77777777" w:rsidR="00FC46A5" w:rsidRDefault="00FC46A5" w:rsidP="00FC46A5">
      <w:pPr>
        <w:autoSpaceDE w:val="0"/>
        <w:jc w:val="both"/>
        <w:rPr>
          <w:rFonts w:ascii="Arial" w:hAnsi="Arial" w:cs="Arial"/>
          <w:sz w:val="18"/>
          <w:szCs w:val="18"/>
        </w:rPr>
      </w:pPr>
    </w:p>
    <w:p w14:paraId="06B1C228" w14:textId="77777777" w:rsidR="00FC46A5" w:rsidRDefault="00FC46A5" w:rsidP="00FC46A5">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6C722C9B" w14:textId="77777777" w:rsidR="00FC46A5" w:rsidRDefault="00FC46A5" w:rsidP="00FC46A5">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7326195C" w14:textId="77777777" w:rsidR="00FC46A5" w:rsidRDefault="00FC46A5" w:rsidP="00FC46A5">
      <w:pPr>
        <w:autoSpaceDE w:val="0"/>
        <w:jc w:val="both"/>
        <w:rPr>
          <w:rFonts w:ascii="Arial" w:hAnsi="Arial" w:cs="Arial"/>
          <w:sz w:val="18"/>
          <w:szCs w:val="18"/>
        </w:rPr>
      </w:pPr>
      <w:r>
        <w:rPr>
          <w:rFonts w:ascii="Arial" w:hAnsi="Arial" w:cs="Arial"/>
          <w:sz w:val="18"/>
          <w:szCs w:val="18"/>
        </w:rPr>
        <w:t>fini istituzionali della Pubblica Amministrazione</w:t>
      </w:r>
    </w:p>
    <w:p w14:paraId="17A7E3B9" w14:textId="77777777" w:rsidR="00FC46A5" w:rsidRDefault="00FC46A5" w:rsidP="00FC46A5">
      <w:pPr>
        <w:autoSpaceDE w:val="0"/>
        <w:jc w:val="both"/>
        <w:rPr>
          <w:rFonts w:ascii="Arial" w:hAnsi="Arial" w:cs="Arial"/>
          <w:sz w:val="18"/>
          <w:szCs w:val="18"/>
        </w:rPr>
      </w:pPr>
    </w:p>
    <w:p w14:paraId="3ECD4C68" w14:textId="147F5ADC" w:rsidR="00FC46A5" w:rsidRDefault="00FC46A5" w:rsidP="00FC46A5">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7E1B1492" w14:textId="77777777" w:rsidR="000927AC" w:rsidRDefault="000927AC" w:rsidP="00FC46A5">
      <w:pPr>
        <w:autoSpaceDE w:val="0"/>
        <w:spacing w:line="480" w:lineRule="auto"/>
        <w:jc w:val="both"/>
        <w:rPr>
          <w:rFonts w:ascii="Arial" w:hAnsi="Arial" w:cs="Arial"/>
          <w:sz w:val="18"/>
          <w:szCs w:val="18"/>
        </w:rPr>
      </w:pPr>
    </w:p>
    <w:p w14:paraId="0F3783D5" w14:textId="77777777" w:rsidR="000927AC" w:rsidRDefault="000927AC" w:rsidP="00FC46A5">
      <w:pPr>
        <w:autoSpaceDE w:val="0"/>
        <w:spacing w:line="480" w:lineRule="auto"/>
        <w:jc w:val="both"/>
        <w:rPr>
          <w:rFonts w:ascii="Arial" w:hAnsi="Arial" w:cs="Arial"/>
          <w:sz w:val="18"/>
          <w:szCs w:val="18"/>
        </w:rPr>
      </w:pPr>
    </w:p>
    <w:p w14:paraId="43ED7233" w14:textId="77777777" w:rsidR="000927AC" w:rsidRDefault="000927AC" w:rsidP="00FC46A5">
      <w:pPr>
        <w:autoSpaceDE w:val="0"/>
        <w:spacing w:line="480" w:lineRule="auto"/>
        <w:jc w:val="both"/>
        <w:rPr>
          <w:rFonts w:ascii="Arial" w:hAnsi="Arial" w:cs="Arial"/>
          <w:sz w:val="18"/>
          <w:szCs w:val="18"/>
        </w:rPr>
      </w:pPr>
    </w:p>
    <w:p w14:paraId="6046E7C1" w14:textId="77777777" w:rsidR="00B61594" w:rsidRDefault="00B61594" w:rsidP="00FC46A5">
      <w:pPr>
        <w:autoSpaceDE w:val="0"/>
        <w:spacing w:line="480" w:lineRule="auto"/>
        <w:jc w:val="both"/>
        <w:rPr>
          <w:rFonts w:ascii="Arial" w:hAnsi="Arial" w:cs="Arial"/>
          <w:sz w:val="18"/>
          <w:szCs w:val="18"/>
        </w:rPr>
      </w:pPr>
    </w:p>
    <w:p w14:paraId="791C8C6B" w14:textId="77777777" w:rsidR="00B61594" w:rsidRDefault="00B61594" w:rsidP="00FC46A5">
      <w:pPr>
        <w:autoSpaceDE w:val="0"/>
        <w:spacing w:line="480" w:lineRule="auto"/>
        <w:jc w:val="both"/>
        <w:rPr>
          <w:rFonts w:ascii="Arial" w:hAnsi="Arial" w:cs="Arial"/>
          <w:sz w:val="18"/>
          <w:szCs w:val="18"/>
        </w:rPr>
      </w:pPr>
    </w:p>
    <w:p w14:paraId="5FEC1BED" w14:textId="77777777" w:rsidR="00B61594" w:rsidRDefault="00B61594" w:rsidP="00FC46A5">
      <w:pPr>
        <w:autoSpaceDE w:val="0"/>
        <w:spacing w:line="480" w:lineRule="auto"/>
        <w:jc w:val="both"/>
        <w:rPr>
          <w:rFonts w:ascii="Arial" w:hAnsi="Arial" w:cs="Arial"/>
          <w:sz w:val="18"/>
          <w:szCs w:val="18"/>
        </w:rPr>
      </w:pPr>
    </w:p>
    <w:p w14:paraId="6F735E43" w14:textId="77777777" w:rsidR="00B61594" w:rsidRDefault="00B61594" w:rsidP="00FC46A5">
      <w:pPr>
        <w:autoSpaceDE w:val="0"/>
        <w:spacing w:line="480" w:lineRule="auto"/>
        <w:jc w:val="both"/>
        <w:rPr>
          <w:rFonts w:ascii="Arial" w:hAnsi="Arial" w:cs="Arial"/>
          <w:sz w:val="18"/>
          <w:szCs w:val="18"/>
        </w:rPr>
      </w:pPr>
    </w:p>
    <w:p w14:paraId="2B287693" w14:textId="77777777" w:rsidR="00B61594" w:rsidRDefault="00B61594" w:rsidP="00FC46A5">
      <w:pPr>
        <w:autoSpaceDE w:val="0"/>
        <w:spacing w:line="480" w:lineRule="auto"/>
        <w:jc w:val="both"/>
        <w:rPr>
          <w:rFonts w:ascii="Arial" w:hAnsi="Arial" w:cs="Arial"/>
          <w:sz w:val="18"/>
          <w:szCs w:val="18"/>
        </w:rPr>
      </w:pPr>
    </w:p>
    <w:p w14:paraId="702FDD83" w14:textId="77777777" w:rsidR="00B61594" w:rsidRDefault="00B61594" w:rsidP="00FC46A5">
      <w:pPr>
        <w:autoSpaceDE w:val="0"/>
        <w:spacing w:line="480" w:lineRule="auto"/>
        <w:jc w:val="both"/>
        <w:rPr>
          <w:rFonts w:ascii="Arial" w:hAnsi="Arial" w:cs="Arial"/>
          <w:sz w:val="18"/>
          <w:szCs w:val="18"/>
        </w:rPr>
      </w:pPr>
    </w:p>
    <w:p w14:paraId="1A507A99" w14:textId="77777777" w:rsidR="00B61594" w:rsidRDefault="00B61594" w:rsidP="00FC46A5">
      <w:pPr>
        <w:autoSpaceDE w:val="0"/>
        <w:spacing w:line="480" w:lineRule="auto"/>
        <w:jc w:val="both"/>
        <w:rPr>
          <w:rFonts w:ascii="Arial" w:hAnsi="Arial" w:cs="Arial"/>
          <w:sz w:val="18"/>
          <w:szCs w:val="18"/>
        </w:rPr>
      </w:pPr>
    </w:p>
    <w:p w14:paraId="5EC8A2D6" w14:textId="77777777" w:rsidR="00B61594" w:rsidRDefault="00B61594" w:rsidP="00FC46A5">
      <w:pPr>
        <w:autoSpaceDE w:val="0"/>
        <w:spacing w:line="480" w:lineRule="auto"/>
        <w:jc w:val="both"/>
        <w:rPr>
          <w:rFonts w:ascii="Arial" w:hAnsi="Arial" w:cs="Arial"/>
          <w:sz w:val="18"/>
          <w:szCs w:val="18"/>
        </w:rPr>
      </w:pPr>
    </w:p>
    <w:p w14:paraId="12AAC670" w14:textId="77777777" w:rsidR="00B61594" w:rsidRDefault="00B61594" w:rsidP="00FC46A5">
      <w:pPr>
        <w:autoSpaceDE w:val="0"/>
        <w:spacing w:line="480" w:lineRule="auto"/>
        <w:jc w:val="both"/>
        <w:rPr>
          <w:rFonts w:ascii="Arial" w:hAnsi="Arial" w:cs="Arial"/>
          <w:sz w:val="18"/>
          <w:szCs w:val="18"/>
        </w:rPr>
      </w:pPr>
    </w:p>
    <w:p w14:paraId="4A60AB58" w14:textId="77777777" w:rsidR="00B61594" w:rsidRDefault="00B61594" w:rsidP="00FC46A5">
      <w:pPr>
        <w:autoSpaceDE w:val="0"/>
        <w:spacing w:line="480" w:lineRule="auto"/>
        <w:jc w:val="both"/>
        <w:rPr>
          <w:rFonts w:ascii="Arial" w:hAnsi="Arial" w:cs="Arial"/>
          <w:sz w:val="18"/>
          <w:szCs w:val="18"/>
        </w:rPr>
      </w:pPr>
    </w:p>
    <w:p w14:paraId="2BD70AF5" w14:textId="77777777" w:rsidR="00B61594" w:rsidRDefault="00B61594" w:rsidP="00FC46A5">
      <w:pPr>
        <w:autoSpaceDE w:val="0"/>
        <w:spacing w:line="480" w:lineRule="auto"/>
        <w:jc w:val="both"/>
        <w:rPr>
          <w:rFonts w:ascii="Arial" w:hAnsi="Arial" w:cs="Arial"/>
          <w:sz w:val="18"/>
          <w:szCs w:val="18"/>
        </w:rPr>
      </w:pPr>
    </w:p>
    <w:p w14:paraId="7896FEDE" w14:textId="77777777" w:rsidR="00B61594" w:rsidRDefault="00B61594" w:rsidP="00FC46A5">
      <w:pPr>
        <w:autoSpaceDE w:val="0"/>
        <w:spacing w:line="480" w:lineRule="auto"/>
        <w:jc w:val="both"/>
        <w:rPr>
          <w:rFonts w:ascii="Arial" w:hAnsi="Arial" w:cs="Arial"/>
          <w:sz w:val="18"/>
          <w:szCs w:val="18"/>
        </w:rPr>
      </w:pPr>
    </w:p>
    <w:p w14:paraId="0047C00E" w14:textId="77777777" w:rsidR="00B61594" w:rsidRDefault="00B61594" w:rsidP="00FC46A5">
      <w:pPr>
        <w:autoSpaceDE w:val="0"/>
        <w:spacing w:line="480" w:lineRule="auto"/>
        <w:jc w:val="both"/>
        <w:rPr>
          <w:rFonts w:ascii="Arial" w:hAnsi="Arial" w:cs="Arial"/>
          <w:sz w:val="18"/>
          <w:szCs w:val="18"/>
        </w:rPr>
      </w:pPr>
    </w:p>
    <w:p w14:paraId="10FA77D8" w14:textId="77777777" w:rsidR="00B61594" w:rsidRDefault="00B61594" w:rsidP="00FC46A5">
      <w:pPr>
        <w:autoSpaceDE w:val="0"/>
        <w:spacing w:line="480" w:lineRule="auto"/>
        <w:jc w:val="both"/>
        <w:rPr>
          <w:rFonts w:ascii="Arial" w:hAnsi="Arial" w:cs="Arial"/>
          <w:sz w:val="18"/>
          <w:szCs w:val="18"/>
        </w:rPr>
      </w:pPr>
    </w:p>
    <w:p w14:paraId="3BA584F7" w14:textId="77777777" w:rsidR="00B61594" w:rsidRDefault="00B61594" w:rsidP="00FC46A5">
      <w:pPr>
        <w:autoSpaceDE w:val="0"/>
        <w:spacing w:line="480" w:lineRule="auto"/>
        <w:jc w:val="both"/>
        <w:rPr>
          <w:rFonts w:ascii="Arial" w:hAnsi="Arial" w:cs="Arial"/>
          <w:sz w:val="18"/>
          <w:szCs w:val="18"/>
        </w:rPr>
      </w:pPr>
    </w:p>
    <w:p w14:paraId="2A7D8AFB" w14:textId="77777777" w:rsidR="000927AC" w:rsidRDefault="000927AC" w:rsidP="00FC46A5">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0927AC" w14:paraId="06AE9ADA" w14:textId="77777777" w:rsidTr="00D10245">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DFFBACF" w14:textId="77777777" w:rsidR="000927AC" w:rsidRDefault="000927AC" w:rsidP="00D10245">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0927AC" w14:paraId="505B5DF7" w14:textId="77777777" w:rsidTr="00D10245">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3775637" w14:textId="77777777" w:rsidR="000927AC" w:rsidRDefault="000927AC" w:rsidP="00D10245">
            <w:pPr>
              <w:snapToGrid w:val="0"/>
              <w:rPr>
                <w:b/>
                <w:sz w:val="22"/>
                <w:szCs w:val="22"/>
              </w:rPr>
            </w:pPr>
            <w:r>
              <w:rPr>
                <w:b/>
                <w:sz w:val="22"/>
                <w:szCs w:val="22"/>
                <w:u w:val="single"/>
              </w:rPr>
              <w:t>Criteri di ammissione:</w:t>
            </w:r>
            <w:r>
              <w:rPr>
                <w:b/>
                <w:sz w:val="22"/>
                <w:szCs w:val="22"/>
              </w:rPr>
              <w:t xml:space="preserve"> </w:t>
            </w:r>
          </w:p>
          <w:p w14:paraId="44335E96" w14:textId="77777777" w:rsidR="000927AC" w:rsidRDefault="000927AC" w:rsidP="000927AC">
            <w:pPr>
              <w:pStyle w:val="Paragrafoelenco"/>
              <w:numPr>
                <w:ilvl w:val="0"/>
                <w:numId w:val="34"/>
              </w:numPr>
              <w:rPr>
                <w:b/>
              </w:rPr>
            </w:pPr>
            <w:r>
              <w:rPr>
                <w:b/>
                <w:sz w:val="22"/>
                <w:szCs w:val="22"/>
              </w:rPr>
              <w:t>essere in possesso dei requisiti di cui all’articolo 8 per il ruolo per cui si presenta domanda</w:t>
            </w:r>
          </w:p>
          <w:p w14:paraId="01C07BD5" w14:textId="13D61A5F" w:rsidR="000927AC" w:rsidRDefault="000927AC" w:rsidP="000927AC">
            <w:pPr>
              <w:pStyle w:val="Paragrafoelenco"/>
              <w:numPr>
                <w:ilvl w:val="0"/>
                <w:numId w:val="34"/>
              </w:numPr>
              <w:rPr>
                <w:b/>
              </w:rPr>
            </w:pPr>
            <w:r>
              <w:rPr>
                <w:b/>
                <w:sz w:val="22"/>
                <w:szCs w:val="22"/>
              </w:rPr>
              <w:t>essere docente interno per tutto il periodo dell’incarico</w:t>
            </w:r>
          </w:p>
        </w:tc>
      </w:tr>
      <w:tr w:rsidR="000927AC" w14:paraId="6A09E5E0" w14:textId="77777777" w:rsidTr="00D10245">
        <w:tc>
          <w:tcPr>
            <w:tcW w:w="5398" w:type="dxa"/>
            <w:gridSpan w:val="3"/>
            <w:tcBorders>
              <w:top w:val="single" w:sz="4" w:space="0" w:color="000000"/>
              <w:left w:val="single" w:sz="4" w:space="0" w:color="000000"/>
              <w:bottom w:val="single" w:sz="4" w:space="0" w:color="000000"/>
              <w:right w:val="nil"/>
            </w:tcBorders>
            <w:vAlign w:val="center"/>
          </w:tcPr>
          <w:p w14:paraId="5C30A06D" w14:textId="77777777" w:rsidR="000927AC" w:rsidRDefault="000927AC" w:rsidP="00D10245">
            <w:pPr>
              <w:snapToGrid w:val="0"/>
              <w:rPr>
                <w:b/>
              </w:rPr>
            </w:pPr>
            <w:r>
              <w:rPr>
                <w:b/>
              </w:rPr>
              <w:t>L' ISTRUZIONE, LA FORMAZIONE</w:t>
            </w:r>
          </w:p>
          <w:p w14:paraId="50876251" w14:textId="77777777" w:rsidR="000927AC" w:rsidRDefault="000927AC" w:rsidP="00D10245">
            <w:pPr>
              <w:snapToGrid w:val="0"/>
              <w:rPr>
                <w:b/>
              </w:rPr>
            </w:pPr>
            <w:r>
              <w:rPr>
                <w:b/>
              </w:rPr>
              <w:t xml:space="preserve">NELLO SPECIFICO DIPARTIMENTO IN CUI SI </w:t>
            </w:r>
          </w:p>
          <w:p w14:paraId="74D3ACC4" w14:textId="77777777" w:rsidR="000927AC" w:rsidRDefault="000927AC" w:rsidP="00D10245">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7797D841" w14:textId="77777777" w:rsidR="000927AC" w:rsidRDefault="000927AC" w:rsidP="00D10245">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7503BF6" w14:textId="77777777" w:rsidR="000927AC" w:rsidRDefault="000927AC" w:rsidP="00D10245">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C191A11" w14:textId="77777777" w:rsidR="000927AC" w:rsidRDefault="000927AC" w:rsidP="00D10245">
            <w:pPr>
              <w:jc w:val="center"/>
              <w:rPr>
                <w:b/>
              </w:rPr>
            </w:pPr>
            <w:r>
              <w:rPr>
                <w:b/>
              </w:rPr>
              <w:t>da compilare a cura della commissione</w:t>
            </w:r>
          </w:p>
        </w:tc>
      </w:tr>
      <w:tr w:rsidR="000927AC" w14:paraId="7ABC18A8" w14:textId="77777777" w:rsidTr="00D10245">
        <w:tc>
          <w:tcPr>
            <w:tcW w:w="3129" w:type="dxa"/>
            <w:vMerge w:val="restart"/>
            <w:tcBorders>
              <w:top w:val="single" w:sz="4" w:space="0" w:color="000000"/>
              <w:left w:val="single" w:sz="4" w:space="0" w:color="000000"/>
              <w:bottom w:val="single" w:sz="4" w:space="0" w:color="000000"/>
              <w:right w:val="nil"/>
            </w:tcBorders>
            <w:vAlign w:val="center"/>
            <w:hideMark/>
          </w:tcPr>
          <w:p w14:paraId="18C4AB34" w14:textId="77777777" w:rsidR="000927AC" w:rsidRDefault="000927AC" w:rsidP="00D10245">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BE8A1C9" w14:textId="77777777" w:rsidR="000927AC" w:rsidRDefault="000927AC" w:rsidP="00D10245">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36938931" w14:textId="77777777" w:rsidR="000927AC" w:rsidRDefault="000927AC" w:rsidP="00D10245">
            <w:r>
              <w:rPr>
                <w:b/>
              </w:rPr>
              <w:t>PUNTI</w:t>
            </w:r>
          </w:p>
        </w:tc>
        <w:tc>
          <w:tcPr>
            <w:tcW w:w="1393" w:type="dxa"/>
            <w:tcBorders>
              <w:top w:val="single" w:sz="4" w:space="0" w:color="000000"/>
              <w:left w:val="single" w:sz="4" w:space="0" w:color="000000"/>
              <w:bottom w:val="single" w:sz="4" w:space="0" w:color="000000"/>
              <w:right w:val="nil"/>
            </w:tcBorders>
            <w:vAlign w:val="center"/>
          </w:tcPr>
          <w:p w14:paraId="5502E93A"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6BBA3A66"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5F3D36" w14:textId="77777777" w:rsidR="000927AC" w:rsidRDefault="000927AC" w:rsidP="00D10245">
            <w:pPr>
              <w:snapToGrid w:val="0"/>
            </w:pPr>
          </w:p>
        </w:tc>
      </w:tr>
      <w:tr w:rsidR="000927AC" w14:paraId="765CC3A9" w14:textId="77777777" w:rsidTr="00D10245">
        <w:tc>
          <w:tcPr>
            <w:tcW w:w="3129" w:type="dxa"/>
            <w:vMerge/>
            <w:tcBorders>
              <w:top w:val="single" w:sz="4" w:space="0" w:color="000000"/>
              <w:left w:val="single" w:sz="4" w:space="0" w:color="000000"/>
              <w:bottom w:val="single" w:sz="4" w:space="0" w:color="000000"/>
              <w:right w:val="nil"/>
            </w:tcBorders>
            <w:vAlign w:val="center"/>
            <w:hideMark/>
          </w:tcPr>
          <w:p w14:paraId="1D0ACF48" w14:textId="77777777" w:rsidR="000927AC" w:rsidRDefault="000927AC" w:rsidP="00D10245"/>
        </w:tc>
        <w:tc>
          <w:tcPr>
            <w:tcW w:w="1151" w:type="dxa"/>
            <w:vMerge/>
            <w:tcBorders>
              <w:top w:val="single" w:sz="4" w:space="0" w:color="000000"/>
              <w:left w:val="single" w:sz="4" w:space="0" w:color="000000"/>
              <w:bottom w:val="single" w:sz="4" w:space="0" w:color="000000"/>
              <w:right w:val="nil"/>
            </w:tcBorders>
            <w:vAlign w:val="center"/>
            <w:hideMark/>
          </w:tcPr>
          <w:p w14:paraId="42BEC683" w14:textId="77777777" w:rsidR="000927AC" w:rsidRDefault="000927AC" w:rsidP="00D10245"/>
        </w:tc>
        <w:tc>
          <w:tcPr>
            <w:tcW w:w="1118" w:type="dxa"/>
            <w:tcBorders>
              <w:top w:val="single" w:sz="4" w:space="0" w:color="000000"/>
              <w:left w:val="single" w:sz="4" w:space="0" w:color="000000"/>
              <w:bottom w:val="single" w:sz="4" w:space="0" w:color="000000"/>
              <w:right w:val="nil"/>
            </w:tcBorders>
            <w:vAlign w:val="center"/>
            <w:hideMark/>
          </w:tcPr>
          <w:p w14:paraId="2BD262C3" w14:textId="77777777" w:rsidR="000927AC" w:rsidRDefault="000927AC" w:rsidP="00D10245">
            <w:r>
              <w:rPr>
                <w:b/>
              </w:rPr>
              <w:t>20</w:t>
            </w:r>
          </w:p>
        </w:tc>
        <w:tc>
          <w:tcPr>
            <w:tcW w:w="1393" w:type="dxa"/>
            <w:tcBorders>
              <w:top w:val="single" w:sz="4" w:space="0" w:color="000000"/>
              <w:left w:val="single" w:sz="4" w:space="0" w:color="000000"/>
              <w:bottom w:val="single" w:sz="4" w:space="0" w:color="000000"/>
              <w:right w:val="nil"/>
            </w:tcBorders>
            <w:vAlign w:val="center"/>
          </w:tcPr>
          <w:p w14:paraId="41239E25"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0E76B9FA"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BC958B3" w14:textId="77777777" w:rsidR="000927AC" w:rsidRDefault="000927AC" w:rsidP="00D10245">
            <w:pPr>
              <w:snapToGrid w:val="0"/>
            </w:pPr>
          </w:p>
        </w:tc>
      </w:tr>
      <w:tr w:rsidR="000927AC" w14:paraId="526DE1FD" w14:textId="77777777" w:rsidTr="00D10245">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FCB1551" w14:textId="77777777" w:rsidR="000927AC" w:rsidRPr="00B2753D" w:rsidRDefault="000927AC" w:rsidP="00D10245">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CFDA610" w14:textId="77777777" w:rsidR="000927AC" w:rsidRPr="00B2753D" w:rsidRDefault="000927AC" w:rsidP="00D10245">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9D85AEC" w14:textId="77777777" w:rsidR="000927AC" w:rsidRDefault="000927AC" w:rsidP="00D10245">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7C2508E4"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33D30818"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1EA3E89" w14:textId="77777777" w:rsidR="000927AC" w:rsidRDefault="000927AC" w:rsidP="00D10245">
            <w:pPr>
              <w:snapToGrid w:val="0"/>
            </w:pPr>
          </w:p>
        </w:tc>
      </w:tr>
      <w:tr w:rsidR="000927AC" w14:paraId="53D5A7F8" w14:textId="77777777" w:rsidTr="00D10245">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C83870B" w14:textId="77777777" w:rsidR="000927AC" w:rsidRPr="00B2753D" w:rsidRDefault="000927AC" w:rsidP="00D10245">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3CE08C8F" w14:textId="77777777" w:rsidR="000927AC" w:rsidRPr="00B2753D" w:rsidRDefault="000927AC" w:rsidP="00D10245">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0D7D2271" w14:textId="77777777" w:rsidR="000927AC" w:rsidRDefault="000927AC" w:rsidP="00D10245">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49F1063"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35445672"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9B51AE6" w14:textId="77777777" w:rsidR="000927AC" w:rsidRDefault="000927AC" w:rsidP="00D10245">
            <w:pPr>
              <w:snapToGrid w:val="0"/>
            </w:pPr>
          </w:p>
        </w:tc>
      </w:tr>
      <w:tr w:rsidR="000927AC" w14:paraId="12437495" w14:textId="77777777" w:rsidTr="00D10245">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699BAB2" w14:textId="77777777" w:rsidR="000927AC" w:rsidRDefault="000927AC" w:rsidP="00D10245">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29C2432" w14:textId="77777777" w:rsidR="000927AC" w:rsidRDefault="000927AC" w:rsidP="00D10245">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B254A5D"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30A28E1B"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325DC0" w14:textId="77777777" w:rsidR="000927AC" w:rsidRDefault="000927AC" w:rsidP="00D10245">
            <w:pPr>
              <w:snapToGrid w:val="0"/>
            </w:pPr>
          </w:p>
        </w:tc>
      </w:tr>
      <w:tr w:rsidR="000927AC" w14:paraId="50CE07B4" w14:textId="77777777" w:rsidTr="00D10245">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0DC25D6" w14:textId="77777777" w:rsidR="000927AC" w:rsidRDefault="000927AC" w:rsidP="00D10245">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58A454F0" w14:textId="77777777" w:rsidR="000927AC" w:rsidRDefault="000927AC" w:rsidP="00D10245">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35B5EFE"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53580E03"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1E7DD3" w14:textId="77777777" w:rsidR="000927AC" w:rsidRDefault="000927AC" w:rsidP="00D10245">
            <w:pPr>
              <w:snapToGrid w:val="0"/>
            </w:pPr>
          </w:p>
        </w:tc>
      </w:tr>
      <w:tr w:rsidR="000927AC" w14:paraId="61577F3A" w14:textId="77777777" w:rsidTr="00D10245">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B0A6E91" w14:textId="77777777" w:rsidR="000927AC" w:rsidRDefault="000927AC" w:rsidP="00D10245">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2A4072EA" w14:textId="77777777" w:rsidR="000927AC" w:rsidRDefault="000927AC" w:rsidP="00D10245">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585445E"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649C76F4"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8C604E" w14:textId="77777777" w:rsidR="000927AC" w:rsidRDefault="000927AC" w:rsidP="00D10245">
            <w:pPr>
              <w:snapToGrid w:val="0"/>
            </w:pPr>
          </w:p>
        </w:tc>
      </w:tr>
      <w:tr w:rsidR="000927AC" w14:paraId="19A51D19" w14:textId="77777777" w:rsidTr="00D10245">
        <w:tc>
          <w:tcPr>
            <w:tcW w:w="5398" w:type="dxa"/>
            <w:gridSpan w:val="3"/>
            <w:tcBorders>
              <w:top w:val="single" w:sz="4" w:space="0" w:color="000000"/>
              <w:left w:val="single" w:sz="4" w:space="0" w:color="000000"/>
              <w:bottom w:val="single" w:sz="4" w:space="0" w:color="000000"/>
              <w:right w:val="nil"/>
            </w:tcBorders>
            <w:vAlign w:val="center"/>
          </w:tcPr>
          <w:p w14:paraId="74B8CDAD" w14:textId="77777777" w:rsidR="000927AC" w:rsidRDefault="000927AC" w:rsidP="00D10245">
            <w:pPr>
              <w:rPr>
                <w:b/>
              </w:rPr>
            </w:pPr>
          </w:p>
          <w:p w14:paraId="70B75E7B" w14:textId="77777777" w:rsidR="000927AC" w:rsidRDefault="000927AC" w:rsidP="00D10245">
            <w:pPr>
              <w:rPr>
                <w:b/>
              </w:rPr>
            </w:pPr>
            <w:r>
              <w:rPr>
                <w:b/>
              </w:rPr>
              <w:t xml:space="preserve">LE CERTIFICAZIONI OTTENUTE  </w:t>
            </w:r>
          </w:p>
          <w:p w14:paraId="45B07F9B" w14:textId="77777777" w:rsidR="000927AC" w:rsidRDefault="000927AC" w:rsidP="00D10245">
            <w:pPr>
              <w:rPr>
                <w:b/>
                <w:u w:val="single"/>
              </w:rPr>
            </w:pPr>
            <w:r>
              <w:rPr>
                <w:b/>
                <w:u w:val="single"/>
              </w:rPr>
              <w:t>NELLO SPECIFICO SETTORE IN CUI SI CONCORRE</w:t>
            </w:r>
          </w:p>
          <w:p w14:paraId="1F1C3EF1" w14:textId="77777777" w:rsidR="000927AC" w:rsidRDefault="000927AC" w:rsidP="00D10245">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19A77108"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47A7EC57"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22946F" w14:textId="77777777" w:rsidR="000927AC" w:rsidRDefault="000927AC" w:rsidP="00D10245">
            <w:pPr>
              <w:snapToGrid w:val="0"/>
            </w:pPr>
          </w:p>
        </w:tc>
      </w:tr>
      <w:tr w:rsidR="000927AC" w14:paraId="1046FE15" w14:textId="77777777" w:rsidTr="00D10245">
        <w:tc>
          <w:tcPr>
            <w:tcW w:w="3129" w:type="dxa"/>
            <w:tcBorders>
              <w:top w:val="single" w:sz="4" w:space="0" w:color="000000"/>
              <w:left w:val="single" w:sz="4" w:space="0" w:color="000000"/>
              <w:bottom w:val="single" w:sz="4" w:space="0" w:color="000000"/>
              <w:right w:val="nil"/>
            </w:tcBorders>
            <w:vAlign w:val="center"/>
            <w:hideMark/>
          </w:tcPr>
          <w:p w14:paraId="6E5A1974" w14:textId="77777777" w:rsidR="000927AC" w:rsidRDefault="000927AC" w:rsidP="00D10245">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18F5B06" w14:textId="77777777" w:rsidR="000927AC" w:rsidRDefault="000927AC" w:rsidP="00D10245">
            <w:pPr>
              <w:rPr>
                <w:b/>
              </w:rPr>
            </w:pPr>
            <w:proofErr w:type="spellStart"/>
            <w:r>
              <w:t>Max</w:t>
            </w:r>
            <w:proofErr w:type="spellEnd"/>
            <w:r>
              <w:t xml:space="preserve">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A3AD9A" w14:textId="77777777" w:rsidR="000927AC" w:rsidRDefault="000927AC" w:rsidP="00D10245">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7947BE2A"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50574D90"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477457" w14:textId="77777777" w:rsidR="000927AC" w:rsidRDefault="000927AC" w:rsidP="00D10245">
            <w:pPr>
              <w:snapToGrid w:val="0"/>
            </w:pPr>
          </w:p>
        </w:tc>
      </w:tr>
      <w:tr w:rsidR="000927AC" w14:paraId="1EE545C3" w14:textId="77777777" w:rsidTr="00D10245">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E8E2241" w14:textId="77777777" w:rsidR="000927AC" w:rsidRDefault="000927AC" w:rsidP="00D10245">
            <w:pPr>
              <w:rPr>
                <w:b/>
              </w:rPr>
            </w:pPr>
          </w:p>
          <w:p w14:paraId="7DC4DB0C" w14:textId="77777777" w:rsidR="000927AC" w:rsidRDefault="000927AC" w:rsidP="00D10245">
            <w:pPr>
              <w:rPr>
                <w:b/>
              </w:rPr>
            </w:pPr>
            <w:r>
              <w:rPr>
                <w:b/>
              </w:rPr>
              <w:t>LE ESPERIENZE</w:t>
            </w:r>
          </w:p>
          <w:p w14:paraId="0414477C" w14:textId="77777777" w:rsidR="000927AC" w:rsidRDefault="000927AC" w:rsidP="00D10245">
            <w:pPr>
              <w:rPr>
                <w:b/>
                <w:u w:val="single"/>
              </w:rPr>
            </w:pPr>
            <w:r>
              <w:rPr>
                <w:b/>
                <w:u w:val="single"/>
              </w:rPr>
              <w:t>NELLO SPECIFICO SETTORE IN CUI SI CONCORRE</w:t>
            </w:r>
          </w:p>
          <w:p w14:paraId="190717B9" w14:textId="77777777" w:rsidR="000927AC" w:rsidRDefault="000927AC" w:rsidP="00D10245"/>
        </w:tc>
        <w:tc>
          <w:tcPr>
            <w:tcW w:w="1393" w:type="dxa"/>
            <w:tcBorders>
              <w:top w:val="single" w:sz="4" w:space="0" w:color="000000"/>
              <w:left w:val="single" w:sz="4" w:space="0" w:color="000000"/>
              <w:bottom w:val="single" w:sz="4" w:space="0" w:color="000000"/>
              <w:right w:val="nil"/>
            </w:tcBorders>
            <w:vAlign w:val="center"/>
          </w:tcPr>
          <w:p w14:paraId="4025C61C"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042DF8F7"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B4D892" w14:textId="77777777" w:rsidR="000927AC" w:rsidRDefault="000927AC" w:rsidP="00D10245">
            <w:pPr>
              <w:snapToGrid w:val="0"/>
            </w:pPr>
          </w:p>
        </w:tc>
      </w:tr>
      <w:tr w:rsidR="000927AC" w14:paraId="631EE7CB" w14:textId="77777777" w:rsidTr="00D10245">
        <w:tc>
          <w:tcPr>
            <w:tcW w:w="3129" w:type="dxa"/>
            <w:tcBorders>
              <w:top w:val="single" w:sz="4" w:space="0" w:color="000000"/>
              <w:left w:val="single" w:sz="4" w:space="0" w:color="000000"/>
              <w:bottom w:val="single" w:sz="4" w:space="0" w:color="000000"/>
              <w:right w:val="nil"/>
            </w:tcBorders>
            <w:hideMark/>
          </w:tcPr>
          <w:p w14:paraId="5CB212E5" w14:textId="77777777" w:rsidR="000927AC" w:rsidRDefault="000927AC" w:rsidP="00D10245">
            <w:pPr>
              <w:rPr>
                <w:b/>
              </w:rPr>
            </w:pPr>
            <w:r>
              <w:rPr>
                <w:b/>
              </w:rPr>
              <w:t>C1. CONOSCENZE SPECIFICHE DELL'</w:t>
            </w:r>
          </w:p>
          <w:p w14:paraId="368BB8DA" w14:textId="77777777" w:rsidR="000927AC" w:rsidRDefault="000927AC" w:rsidP="00D10245">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93F5EFC" w14:textId="77777777" w:rsidR="000927AC" w:rsidRDefault="000927AC" w:rsidP="00D10245">
            <w:r>
              <w:t>Max 10</w:t>
            </w:r>
          </w:p>
        </w:tc>
        <w:tc>
          <w:tcPr>
            <w:tcW w:w="1118" w:type="dxa"/>
            <w:tcBorders>
              <w:top w:val="single" w:sz="4" w:space="0" w:color="000000"/>
              <w:left w:val="single" w:sz="4" w:space="0" w:color="000000"/>
              <w:bottom w:val="single" w:sz="4" w:space="0" w:color="000000"/>
              <w:right w:val="nil"/>
            </w:tcBorders>
            <w:hideMark/>
          </w:tcPr>
          <w:p w14:paraId="7F2BB093" w14:textId="77777777" w:rsidR="000927AC" w:rsidRDefault="000927AC" w:rsidP="00D10245">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A21FF19"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15443A20"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76A182" w14:textId="77777777" w:rsidR="000927AC" w:rsidRDefault="000927AC" w:rsidP="00D10245">
            <w:pPr>
              <w:snapToGrid w:val="0"/>
            </w:pPr>
          </w:p>
        </w:tc>
      </w:tr>
      <w:tr w:rsidR="000927AC" w14:paraId="4778D7D1" w14:textId="77777777" w:rsidTr="00D10245">
        <w:tc>
          <w:tcPr>
            <w:tcW w:w="3129" w:type="dxa"/>
            <w:tcBorders>
              <w:top w:val="single" w:sz="4" w:space="0" w:color="000000"/>
              <w:left w:val="single" w:sz="4" w:space="0" w:color="000000"/>
              <w:bottom w:val="single" w:sz="4" w:space="0" w:color="000000"/>
              <w:right w:val="nil"/>
            </w:tcBorders>
            <w:hideMark/>
          </w:tcPr>
          <w:p w14:paraId="33AF426B" w14:textId="77777777" w:rsidR="000927AC" w:rsidRDefault="000927AC" w:rsidP="00D10245">
            <w:pPr>
              <w:rPr>
                <w:b/>
              </w:rPr>
            </w:pPr>
            <w:r>
              <w:rPr>
                <w:b/>
              </w:rPr>
              <w:t>C2. CONOSCENZE SPECIFICHE DELL'</w:t>
            </w:r>
          </w:p>
          <w:p w14:paraId="6593DD62" w14:textId="77777777" w:rsidR="000927AC" w:rsidRDefault="000927AC" w:rsidP="00D10245">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74A0E29F" w14:textId="77777777" w:rsidR="000927AC" w:rsidRDefault="000927AC" w:rsidP="00D10245">
            <w:r>
              <w:t>Max 5</w:t>
            </w:r>
          </w:p>
        </w:tc>
        <w:tc>
          <w:tcPr>
            <w:tcW w:w="1118" w:type="dxa"/>
            <w:tcBorders>
              <w:top w:val="single" w:sz="4" w:space="0" w:color="000000"/>
              <w:left w:val="single" w:sz="4" w:space="0" w:color="000000"/>
              <w:bottom w:val="single" w:sz="4" w:space="0" w:color="000000"/>
              <w:right w:val="nil"/>
            </w:tcBorders>
            <w:hideMark/>
          </w:tcPr>
          <w:p w14:paraId="5B22EEC9" w14:textId="77777777" w:rsidR="000927AC" w:rsidRDefault="000927AC" w:rsidP="00D10245">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662F8D21"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49460B59"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2E1F70" w14:textId="77777777" w:rsidR="000927AC" w:rsidRDefault="000927AC" w:rsidP="00D10245">
            <w:pPr>
              <w:snapToGrid w:val="0"/>
            </w:pPr>
          </w:p>
        </w:tc>
      </w:tr>
      <w:tr w:rsidR="000927AC" w14:paraId="6CB2DB89" w14:textId="77777777" w:rsidTr="00D10245">
        <w:tc>
          <w:tcPr>
            <w:tcW w:w="3129" w:type="dxa"/>
            <w:tcBorders>
              <w:top w:val="single" w:sz="4" w:space="0" w:color="000000"/>
              <w:left w:val="single" w:sz="4" w:space="0" w:color="000000"/>
              <w:bottom w:val="single" w:sz="4" w:space="0" w:color="000000"/>
              <w:right w:val="nil"/>
            </w:tcBorders>
            <w:hideMark/>
          </w:tcPr>
          <w:p w14:paraId="01FC3563" w14:textId="77777777" w:rsidR="000927AC" w:rsidRDefault="000927AC" w:rsidP="00D10245">
            <w:pPr>
              <w:rPr>
                <w:b/>
              </w:rPr>
            </w:pPr>
            <w:r>
              <w:rPr>
                <w:b/>
              </w:rPr>
              <w:t>C3. CONOSCENZE SPECIFICHE DELL'</w:t>
            </w:r>
          </w:p>
          <w:p w14:paraId="4398BCE1" w14:textId="77777777" w:rsidR="000927AC" w:rsidRDefault="000927AC" w:rsidP="00D10245">
            <w:pPr>
              <w:rPr>
                <w:b/>
              </w:rPr>
            </w:pPr>
            <w:r>
              <w:rPr>
                <w:b/>
              </w:rPr>
              <w:t xml:space="preserve">ARGOMENTO (documentate attraverso esperienze di esperto in tematiche inerenti all’argomento della selezione se non coincidenti con quelli del </w:t>
            </w:r>
            <w:r>
              <w:rPr>
                <w:b/>
              </w:rPr>
              <w:lastRenderedPageBreak/>
              <w:t>punto C1)</w:t>
            </w:r>
          </w:p>
        </w:tc>
        <w:tc>
          <w:tcPr>
            <w:tcW w:w="1151" w:type="dxa"/>
            <w:tcBorders>
              <w:top w:val="single" w:sz="4" w:space="0" w:color="000000"/>
              <w:left w:val="single" w:sz="4" w:space="0" w:color="000000"/>
              <w:bottom w:val="single" w:sz="4" w:space="0" w:color="000000"/>
              <w:right w:val="nil"/>
            </w:tcBorders>
            <w:hideMark/>
          </w:tcPr>
          <w:p w14:paraId="5592DA22" w14:textId="77777777" w:rsidR="000927AC" w:rsidRDefault="000927AC" w:rsidP="00D10245">
            <w:r>
              <w:lastRenderedPageBreak/>
              <w:t>Max 10</w:t>
            </w:r>
          </w:p>
        </w:tc>
        <w:tc>
          <w:tcPr>
            <w:tcW w:w="1118" w:type="dxa"/>
            <w:tcBorders>
              <w:top w:val="single" w:sz="4" w:space="0" w:color="000000"/>
              <w:left w:val="single" w:sz="4" w:space="0" w:color="000000"/>
              <w:bottom w:val="single" w:sz="4" w:space="0" w:color="000000"/>
              <w:right w:val="nil"/>
            </w:tcBorders>
            <w:hideMark/>
          </w:tcPr>
          <w:p w14:paraId="7DC72563" w14:textId="77777777" w:rsidR="000927AC" w:rsidRDefault="000927AC" w:rsidP="00D10245">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BF23B67"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76DDC2BE"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84FB8B" w14:textId="77777777" w:rsidR="000927AC" w:rsidRDefault="000927AC" w:rsidP="00D10245">
            <w:pPr>
              <w:snapToGrid w:val="0"/>
            </w:pPr>
          </w:p>
        </w:tc>
      </w:tr>
      <w:tr w:rsidR="000927AC" w14:paraId="3FA27CAC" w14:textId="77777777" w:rsidTr="00D10245">
        <w:tc>
          <w:tcPr>
            <w:tcW w:w="3129" w:type="dxa"/>
            <w:tcBorders>
              <w:top w:val="single" w:sz="4" w:space="0" w:color="000000"/>
              <w:left w:val="single" w:sz="4" w:space="0" w:color="000000"/>
              <w:bottom w:val="single" w:sz="4" w:space="0" w:color="000000"/>
              <w:right w:val="nil"/>
            </w:tcBorders>
            <w:hideMark/>
          </w:tcPr>
          <w:p w14:paraId="249D0105" w14:textId="77777777" w:rsidR="000927AC" w:rsidRDefault="000927AC" w:rsidP="00D10245">
            <w:pPr>
              <w:rPr>
                <w:b/>
              </w:rPr>
            </w:pPr>
            <w:r>
              <w:rPr>
                <w:b/>
              </w:rPr>
              <w:lastRenderedPageBreak/>
              <w:t>C4. CONOSCENZE SPECIFICHE DELL'</w:t>
            </w:r>
          </w:p>
          <w:p w14:paraId="363CE62C" w14:textId="77777777" w:rsidR="000927AC" w:rsidRDefault="000927AC" w:rsidP="00D10245">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956F927" w14:textId="77777777" w:rsidR="000927AC" w:rsidRDefault="000927AC" w:rsidP="00D10245">
            <w:r>
              <w:t>Max 10</w:t>
            </w:r>
          </w:p>
        </w:tc>
        <w:tc>
          <w:tcPr>
            <w:tcW w:w="1118" w:type="dxa"/>
            <w:tcBorders>
              <w:top w:val="single" w:sz="4" w:space="0" w:color="000000"/>
              <w:left w:val="single" w:sz="4" w:space="0" w:color="000000"/>
              <w:bottom w:val="single" w:sz="4" w:space="0" w:color="000000"/>
              <w:right w:val="nil"/>
            </w:tcBorders>
            <w:hideMark/>
          </w:tcPr>
          <w:p w14:paraId="78A13ED5" w14:textId="77777777" w:rsidR="000927AC" w:rsidRDefault="000927AC" w:rsidP="00D10245">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CF46045"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261E30AD"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3E2F1E" w14:textId="77777777" w:rsidR="000927AC" w:rsidRDefault="000927AC" w:rsidP="00D10245">
            <w:pPr>
              <w:snapToGrid w:val="0"/>
            </w:pPr>
          </w:p>
        </w:tc>
      </w:tr>
      <w:tr w:rsidR="000927AC" w14:paraId="297829ED" w14:textId="77777777" w:rsidTr="00D10245">
        <w:tc>
          <w:tcPr>
            <w:tcW w:w="3129" w:type="dxa"/>
            <w:tcBorders>
              <w:top w:val="single" w:sz="4" w:space="0" w:color="000000"/>
              <w:left w:val="single" w:sz="4" w:space="0" w:color="000000"/>
              <w:bottom w:val="single" w:sz="4" w:space="0" w:color="000000"/>
              <w:right w:val="nil"/>
            </w:tcBorders>
          </w:tcPr>
          <w:p w14:paraId="5795A62E" w14:textId="77777777" w:rsidR="000927AC" w:rsidRDefault="000927AC" w:rsidP="00D10245">
            <w:pPr>
              <w:rPr>
                <w:b/>
              </w:rPr>
            </w:pPr>
            <w:r>
              <w:rPr>
                <w:b/>
              </w:rPr>
              <w:t>C4. CONOSCENZE SPECIFICHE DELL'</w:t>
            </w:r>
          </w:p>
          <w:p w14:paraId="2315086E" w14:textId="77777777" w:rsidR="000927AC" w:rsidRDefault="000927AC" w:rsidP="00D10245">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78F13601" w14:textId="77777777" w:rsidR="000927AC" w:rsidRDefault="000927AC" w:rsidP="00D10245">
            <w:r>
              <w:t>Max 10</w:t>
            </w:r>
          </w:p>
        </w:tc>
        <w:tc>
          <w:tcPr>
            <w:tcW w:w="1118" w:type="dxa"/>
            <w:tcBorders>
              <w:top w:val="single" w:sz="4" w:space="0" w:color="000000"/>
              <w:left w:val="single" w:sz="4" w:space="0" w:color="000000"/>
              <w:bottom w:val="single" w:sz="4" w:space="0" w:color="000000"/>
              <w:right w:val="nil"/>
            </w:tcBorders>
          </w:tcPr>
          <w:p w14:paraId="58B1C098" w14:textId="77777777" w:rsidR="000927AC" w:rsidRDefault="000927AC" w:rsidP="00D10245">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3636675A"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6027C342"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07A9377" w14:textId="77777777" w:rsidR="000927AC" w:rsidRDefault="000927AC" w:rsidP="00D10245">
            <w:pPr>
              <w:snapToGrid w:val="0"/>
            </w:pPr>
          </w:p>
        </w:tc>
      </w:tr>
      <w:tr w:rsidR="000927AC" w14:paraId="7946FA28" w14:textId="77777777" w:rsidTr="00D10245">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1ED3FF2" w14:textId="77777777" w:rsidR="000927AC" w:rsidRDefault="000927AC" w:rsidP="00D10245">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5BAC809" w14:textId="77777777" w:rsidR="000927AC" w:rsidRDefault="000927AC" w:rsidP="00D10245">
            <w:pPr>
              <w:snapToGrid w:val="0"/>
            </w:pPr>
          </w:p>
        </w:tc>
        <w:tc>
          <w:tcPr>
            <w:tcW w:w="1555" w:type="dxa"/>
            <w:tcBorders>
              <w:top w:val="single" w:sz="4" w:space="0" w:color="000000"/>
              <w:left w:val="single" w:sz="4" w:space="0" w:color="000000"/>
              <w:bottom w:val="single" w:sz="4" w:space="0" w:color="000000"/>
              <w:right w:val="nil"/>
            </w:tcBorders>
            <w:vAlign w:val="center"/>
          </w:tcPr>
          <w:p w14:paraId="6998BFAF" w14:textId="77777777" w:rsidR="000927AC" w:rsidRDefault="000927AC" w:rsidP="00D10245">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FE992C" w14:textId="77777777" w:rsidR="000927AC" w:rsidRDefault="000927AC" w:rsidP="00D10245">
            <w:pPr>
              <w:snapToGrid w:val="0"/>
            </w:pPr>
          </w:p>
        </w:tc>
      </w:tr>
    </w:tbl>
    <w:p w14:paraId="32F7D42E" w14:textId="77777777" w:rsidR="000927AC" w:rsidRDefault="000927AC" w:rsidP="000927AC">
      <w:pPr>
        <w:autoSpaceDE w:val="0"/>
        <w:spacing w:after="200"/>
        <w:mirrorIndents/>
        <w:rPr>
          <w:rFonts w:ascii="Arial" w:eastAsiaTheme="minorEastAsia" w:hAnsi="Arial" w:cs="Arial"/>
          <w:sz w:val="18"/>
          <w:szCs w:val="18"/>
        </w:rPr>
      </w:pPr>
    </w:p>
    <w:p w14:paraId="426096A1" w14:textId="77777777" w:rsidR="000927AC" w:rsidRDefault="000927AC" w:rsidP="00FC46A5">
      <w:pPr>
        <w:autoSpaceDE w:val="0"/>
        <w:spacing w:line="480" w:lineRule="auto"/>
        <w:jc w:val="both"/>
        <w:rPr>
          <w:rFonts w:ascii="Arial" w:hAnsi="Arial" w:cs="Arial"/>
          <w:sz w:val="18"/>
          <w:szCs w:val="18"/>
        </w:rPr>
      </w:pPr>
    </w:p>
    <w:p w14:paraId="78E56ADA" w14:textId="77777777" w:rsidR="000927AC" w:rsidRDefault="000927AC" w:rsidP="00FC46A5">
      <w:pPr>
        <w:autoSpaceDE w:val="0"/>
        <w:spacing w:line="480" w:lineRule="auto"/>
        <w:jc w:val="both"/>
        <w:rPr>
          <w:rFonts w:ascii="Arial" w:hAnsi="Arial" w:cs="Arial"/>
          <w:sz w:val="18"/>
          <w:szCs w:val="18"/>
        </w:rPr>
      </w:pPr>
    </w:p>
    <w:p w14:paraId="22F339C1" w14:textId="77777777" w:rsidR="000927AC" w:rsidRDefault="000927AC" w:rsidP="00FC46A5">
      <w:pPr>
        <w:autoSpaceDE w:val="0"/>
        <w:spacing w:line="480" w:lineRule="auto"/>
        <w:jc w:val="both"/>
        <w:rPr>
          <w:rFonts w:ascii="Arial" w:hAnsi="Arial" w:cs="Arial"/>
          <w:sz w:val="18"/>
          <w:szCs w:val="18"/>
        </w:rPr>
      </w:pPr>
    </w:p>
    <w:p w14:paraId="308CCF28" w14:textId="77777777" w:rsidR="000927AC" w:rsidRDefault="000927AC" w:rsidP="00FC46A5">
      <w:pPr>
        <w:autoSpaceDE w:val="0"/>
        <w:spacing w:line="480" w:lineRule="auto"/>
        <w:jc w:val="both"/>
        <w:rPr>
          <w:rFonts w:ascii="Arial" w:hAnsi="Arial" w:cs="Arial"/>
          <w:sz w:val="18"/>
          <w:szCs w:val="18"/>
        </w:rPr>
      </w:pPr>
    </w:p>
    <w:p w14:paraId="409EB61B" w14:textId="77777777" w:rsidR="000927AC" w:rsidRDefault="000927AC" w:rsidP="00FC46A5">
      <w:pPr>
        <w:autoSpaceDE w:val="0"/>
        <w:spacing w:line="480" w:lineRule="auto"/>
        <w:jc w:val="both"/>
        <w:rPr>
          <w:rFonts w:ascii="Arial" w:hAnsi="Arial" w:cs="Arial"/>
          <w:sz w:val="18"/>
          <w:szCs w:val="18"/>
        </w:rPr>
      </w:pPr>
    </w:p>
    <w:p w14:paraId="278F0E77" w14:textId="77777777" w:rsidR="000927AC" w:rsidRDefault="000927AC" w:rsidP="00FC46A5">
      <w:pPr>
        <w:autoSpaceDE w:val="0"/>
        <w:spacing w:line="480" w:lineRule="auto"/>
        <w:jc w:val="both"/>
        <w:rPr>
          <w:rFonts w:ascii="Arial" w:hAnsi="Arial" w:cs="Arial"/>
          <w:sz w:val="18"/>
          <w:szCs w:val="18"/>
        </w:rPr>
      </w:pPr>
    </w:p>
    <w:p w14:paraId="21A63769" w14:textId="77777777" w:rsidR="000927AC" w:rsidRDefault="000927AC" w:rsidP="00FC46A5">
      <w:pPr>
        <w:autoSpaceDE w:val="0"/>
        <w:spacing w:line="480" w:lineRule="auto"/>
        <w:jc w:val="both"/>
        <w:rPr>
          <w:rFonts w:ascii="Arial" w:hAnsi="Arial" w:cs="Arial"/>
          <w:sz w:val="18"/>
          <w:szCs w:val="18"/>
        </w:rPr>
      </w:pPr>
    </w:p>
    <w:p w14:paraId="5CBDD181" w14:textId="77777777" w:rsidR="000927AC" w:rsidRDefault="000927AC" w:rsidP="00FC46A5">
      <w:pPr>
        <w:autoSpaceDE w:val="0"/>
        <w:spacing w:line="480" w:lineRule="auto"/>
        <w:jc w:val="both"/>
        <w:rPr>
          <w:rFonts w:ascii="Arial" w:hAnsi="Arial" w:cs="Arial"/>
          <w:sz w:val="18"/>
          <w:szCs w:val="18"/>
        </w:rPr>
      </w:pPr>
    </w:p>
    <w:p w14:paraId="211F38BA" w14:textId="77777777" w:rsidR="000927AC" w:rsidRDefault="000927AC" w:rsidP="00FC46A5">
      <w:pPr>
        <w:autoSpaceDE w:val="0"/>
        <w:spacing w:line="480" w:lineRule="auto"/>
        <w:jc w:val="both"/>
        <w:rPr>
          <w:rFonts w:ascii="Arial" w:hAnsi="Arial" w:cs="Arial"/>
          <w:sz w:val="18"/>
          <w:szCs w:val="18"/>
        </w:rPr>
      </w:pPr>
    </w:p>
    <w:p w14:paraId="55537334" w14:textId="77777777" w:rsidR="000927AC" w:rsidRDefault="000927AC" w:rsidP="00FC46A5">
      <w:pPr>
        <w:autoSpaceDE w:val="0"/>
        <w:spacing w:line="480" w:lineRule="auto"/>
        <w:jc w:val="both"/>
        <w:rPr>
          <w:rFonts w:ascii="Arial" w:hAnsi="Arial" w:cs="Arial"/>
          <w:sz w:val="18"/>
          <w:szCs w:val="18"/>
        </w:rPr>
      </w:pPr>
    </w:p>
    <w:p w14:paraId="686A023E" w14:textId="77777777" w:rsidR="000927AC" w:rsidRDefault="000927AC" w:rsidP="00FC46A5">
      <w:pPr>
        <w:autoSpaceDE w:val="0"/>
        <w:spacing w:line="480" w:lineRule="auto"/>
        <w:jc w:val="both"/>
        <w:rPr>
          <w:rFonts w:ascii="Arial" w:hAnsi="Arial" w:cs="Arial"/>
          <w:sz w:val="18"/>
          <w:szCs w:val="18"/>
        </w:rPr>
      </w:pPr>
    </w:p>
    <w:p w14:paraId="69E2FDC4" w14:textId="77777777" w:rsidR="007D1BE2" w:rsidRDefault="007D1BE2" w:rsidP="00FC46A5">
      <w:pPr>
        <w:autoSpaceDE w:val="0"/>
        <w:spacing w:line="480" w:lineRule="auto"/>
        <w:jc w:val="both"/>
        <w:rPr>
          <w:rFonts w:ascii="Arial" w:hAnsi="Arial" w:cs="Arial"/>
          <w:sz w:val="18"/>
          <w:szCs w:val="18"/>
        </w:rPr>
      </w:pPr>
    </w:p>
    <w:p w14:paraId="442E3141" w14:textId="77777777" w:rsidR="007D1BE2" w:rsidRDefault="007D1BE2" w:rsidP="00FC46A5">
      <w:pPr>
        <w:autoSpaceDE w:val="0"/>
        <w:spacing w:line="480" w:lineRule="auto"/>
        <w:jc w:val="both"/>
        <w:rPr>
          <w:rFonts w:ascii="Arial" w:hAnsi="Arial" w:cs="Arial"/>
          <w:sz w:val="18"/>
          <w:szCs w:val="18"/>
        </w:rPr>
      </w:pPr>
    </w:p>
    <w:p w14:paraId="3B24576A" w14:textId="77777777" w:rsidR="007D1BE2" w:rsidRDefault="007D1BE2" w:rsidP="00FC46A5">
      <w:pPr>
        <w:autoSpaceDE w:val="0"/>
        <w:spacing w:line="480" w:lineRule="auto"/>
        <w:jc w:val="both"/>
        <w:rPr>
          <w:rFonts w:ascii="Arial" w:hAnsi="Arial" w:cs="Arial"/>
          <w:sz w:val="18"/>
          <w:szCs w:val="18"/>
        </w:rPr>
      </w:pPr>
    </w:p>
    <w:p w14:paraId="7C3A5E50" w14:textId="77777777" w:rsidR="007D1BE2" w:rsidRDefault="007D1BE2" w:rsidP="00FC46A5">
      <w:pPr>
        <w:autoSpaceDE w:val="0"/>
        <w:spacing w:line="480" w:lineRule="auto"/>
        <w:jc w:val="both"/>
        <w:rPr>
          <w:rFonts w:ascii="Arial" w:hAnsi="Arial" w:cs="Arial"/>
          <w:sz w:val="18"/>
          <w:szCs w:val="18"/>
        </w:rPr>
      </w:pPr>
    </w:p>
    <w:p w14:paraId="664116F9" w14:textId="77777777" w:rsidR="007D1BE2" w:rsidRDefault="007D1BE2" w:rsidP="00FC46A5">
      <w:pPr>
        <w:autoSpaceDE w:val="0"/>
        <w:spacing w:line="480" w:lineRule="auto"/>
        <w:jc w:val="both"/>
        <w:rPr>
          <w:rFonts w:ascii="Arial" w:hAnsi="Arial" w:cs="Arial"/>
          <w:sz w:val="18"/>
          <w:szCs w:val="18"/>
        </w:rPr>
      </w:pPr>
    </w:p>
    <w:p w14:paraId="6A1B4EA8" w14:textId="77777777" w:rsidR="007D1BE2" w:rsidRDefault="007D1BE2" w:rsidP="00FC46A5">
      <w:pPr>
        <w:autoSpaceDE w:val="0"/>
        <w:spacing w:line="480" w:lineRule="auto"/>
        <w:jc w:val="both"/>
        <w:rPr>
          <w:rFonts w:ascii="Arial" w:hAnsi="Arial" w:cs="Arial"/>
          <w:sz w:val="18"/>
          <w:szCs w:val="18"/>
        </w:rPr>
      </w:pPr>
    </w:p>
    <w:p w14:paraId="34A57B11" w14:textId="77777777" w:rsidR="007D1BE2" w:rsidRDefault="007D1BE2" w:rsidP="00FC46A5">
      <w:pPr>
        <w:autoSpaceDE w:val="0"/>
        <w:spacing w:line="480" w:lineRule="auto"/>
        <w:jc w:val="both"/>
        <w:rPr>
          <w:rFonts w:ascii="Arial" w:hAnsi="Arial" w:cs="Arial"/>
          <w:sz w:val="18"/>
          <w:szCs w:val="18"/>
        </w:rPr>
      </w:pPr>
    </w:p>
    <w:p w14:paraId="4B6F1491" w14:textId="77777777" w:rsidR="007D1BE2" w:rsidRDefault="007D1BE2" w:rsidP="00FC46A5">
      <w:pPr>
        <w:autoSpaceDE w:val="0"/>
        <w:spacing w:line="480" w:lineRule="auto"/>
        <w:jc w:val="both"/>
        <w:rPr>
          <w:rFonts w:ascii="Arial" w:hAnsi="Arial" w:cs="Arial"/>
          <w:sz w:val="18"/>
          <w:szCs w:val="18"/>
        </w:rPr>
      </w:pPr>
    </w:p>
    <w:p w14:paraId="7F74CCE6" w14:textId="77777777" w:rsidR="007D1BE2" w:rsidRDefault="007D1BE2" w:rsidP="00FC46A5">
      <w:pPr>
        <w:autoSpaceDE w:val="0"/>
        <w:spacing w:line="480" w:lineRule="auto"/>
        <w:jc w:val="both"/>
        <w:rPr>
          <w:rFonts w:ascii="Arial" w:hAnsi="Arial" w:cs="Arial"/>
          <w:sz w:val="18"/>
          <w:szCs w:val="18"/>
        </w:rPr>
      </w:pPr>
    </w:p>
    <w:p w14:paraId="3EE585AC" w14:textId="77777777" w:rsidR="007D1BE2" w:rsidRDefault="007D1BE2" w:rsidP="00FC46A5">
      <w:pPr>
        <w:autoSpaceDE w:val="0"/>
        <w:spacing w:line="480" w:lineRule="auto"/>
        <w:jc w:val="both"/>
        <w:rPr>
          <w:rFonts w:ascii="Arial" w:hAnsi="Arial" w:cs="Arial"/>
          <w:sz w:val="18"/>
          <w:szCs w:val="18"/>
        </w:rPr>
      </w:pPr>
    </w:p>
    <w:p w14:paraId="0645E38A" w14:textId="77777777" w:rsidR="007D1BE2" w:rsidRDefault="007D1BE2" w:rsidP="00FC46A5">
      <w:pPr>
        <w:autoSpaceDE w:val="0"/>
        <w:spacing w:line="480" w:lineRule="auto"/>
        <w:jc w:val="both"/>
        <w:rPr>
          <w:rFonts w:ascii="Arial" w:hAnsi="Arial" w:cs="Arial"/>
          <w:sz w:val="18"/>
          <w:szCs w:val="18"/>
        </w:rPr>
      </w:pPr>
    </w:p>
    <w:p w14:paraId="4F3A3229" w14:textId="77777777" w:rsidR="007D1BE2" w:rsidRDefault="007D1BE2" w:rsidP="00FC46A5">
      <w:pPr>
        <w:autoSpaceDE w:val="0"/>
        <w:spacing w:line="480" w:lineRule="auto"/>
        <w:jc w:val="both"/>
        <w:rPr>
          <w:rFonts w:ascii="Arial" w:hAnsi="Arial" w:cs="Arial"/>
          <w:sz w:val="18"/>
          <w:szCs w:val="18"/>
        </w:rPr>
      </w:pPr>
    </w:p>
    <w:p w14:paraId="7BF93C00" w14:textId="77777777" w:rsidR="000927AC" w:rsidRDefault="000927AC" w:rsidP="00FC46A5">
      <w:pPr>
        <w:autoSpaceDE w:val="0"/>
        <w:spacing w:line="480" w:lineRule="auto"/>
        <w:jc w:val="both"/>
        <w:rPr>
          <w:rFonts w:ascii="Arial" w:hAnsi="Arial" w:cs="Arial"/>
          <w:sz w:val="18"/>
          <w:szCs w:val="18"/>
        </w:rPr>
      </w:pPr>
    </w:p>
    <w:p w14:paraId="782E7F9E" w14:textId="77777777" w:rsidR="000927AC" w:rsidRDefault="000927AC" w:rsidP="00FC46A5">
      <w:pPr>
        <w:autoSpaceDE w:val="0"/>
        <w:spacing w:line="480" w:lineRule="auto"/>
        <w:jc w:val="both"/>
        <w:rPr>
          <w:rFonts w:ascii="Arial" w:hAnsi="Arial" w:cs="Arial"/>
          <w:sz w:val="18"/>
          <w:szCs w:val="18"/>
        </w:rPr>
      </w:pPr>
    </w:p>
    <w:bookmarkEnd w:id="0"/>
    <w:p w14:paraId="7D20F545" w14:textId="71801D6C" w:rsidR="00AE3375" w:rsidRPr="007D1BE2" w:rsidRDefault="002C02FE" w:rsidP="007D1BE2">
      <w:pPr>
        <w:jc w:val="both"/>
        <w:rPr>
          <w:sz w:val="16"/>
          <w:szCs w:val="16"/>
        </w:rPr>
      </w:pPr>
      <w:r>
        <w:rPr>
          <w:noProof/>
        </w:rPr>
        <w:lastRenderedPageBreak/>
        <w:drawing>
          <wp:inline distT="0" distB="0" distL="0" distR="0" wp14:anchorId="50D79745" wp14:editId="56226484">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r w:rsidRPr="00746ABA">
        <w:rPr>
          <w:rFonts w:ascii="Corbel" w:hAnsi="Corbel" w:cs="Corbel"/>
          <w:color w:val="000000"/>
          <w:sz w:val="16"/>
          <w:szCs w:val="16"/>
        </w:rPr>
        <w:t xml:space="preserve">                                                                                        </w:t>
      </w:r>
    </w:p>
    <w:p w14:paraId="3319F25A" w14:textId="4E657A91"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 xml:space="preserve">DI DOCENTE </w:t>
      </w:r>
      <w:r w:rsidR="00B61594">
        <w:rPr>
          <w:rFonts w:ascii="Calibri" w:eastAsia="Calibri" w:hAnsi="Calibri" w:cs="Calibri"/>
          <w:b/>
          <w:i/>
          <w:iCs/>
          <w:sz w:val="24"/>
          <w:szCs w:val="24"/>
          <w:lang w:eastAsia="en-US"/>
        </w:rPr>
        <w:t>ESPERTO</w:t>
      </w:r>
      <w:r w:rsidR="00AE3375">
        <w:rPr>
          <w:rFonts w:ascii="Calibri" w:eastAsia="Calibri" w:hAnsi="Calibri" w:cs="Calibri"/>
          <w:b/>
          <w:i/>
          <w:iCs/>
          <w:sz w:val="24"/>
          <w:szCs w:val="24"/>
          <w:lang w:eastAsia="en-US"/>
        </w:rPr>
        <w:t xml:space="preserve"> A VALERE SU:</w:t>
      </w:r>
    </w:p>
    <w:p w14:paraId="59D0E289" w14:textId="77777777" w:rsidR="009F54CB" w:rsidRPr="00767F4A" w:rsidRDefault="009F54CB" w:rsidP="009F54CB">
      <w:pPr>
        <w:autoSpaceDE w:val="0"/>
        <w:autoSpaceDN w:val="0"/>
        <w:adjustRightInd w:val="0"/>
        <w:rPr>
          <w:rFonts w:asciiTheme="minorHAnsi" w:hAnsiTheme="minorHAnsi" w:cstheme="minorHAnsi"/>
          <w:i/>
          <w:iCs/>
          <w:sz w:val="24"/>
          <w:szCs w:val="24"/>
        </w:rPr>
      </w:pPr>
      <w:r w:rsidRPr="0079729B">
        <w:rPr>
          <w:sz w:val="22"/>
          <w:szCs w:val="22"/>
        </w:rPr>
        <w:t>Fondi Strutturali Europei – Programma Nazionale “Scuola e competenze” 2021-2027.</w:t>
      </w:r>
      <w:r>
        <w:rPr>
          <w:sz w:val="22"/>
          <w:szCs w:val="22"/>
        </w:rPr>
        <w:t xml:space="preserve"> </w:t>
      </w:r>
      <w:r w:rsidRPr="0079729B">
        <w:rPr>
          <w:sz w:val="22"/>
          <w:szCs w:val="22"/>
        </w:rPr>
        <w:t>Priorità 01 – Scuola e competenze– Fondo Sociale Europeo Plus (FSE+) – Obiettivo Specifico ESO4.6</w:t>
      </w:r>
      <w:r>
        <w:rPr>
          <w:sz w:val="22"/>
          <w:szCs w:val="22"/>
        </w:rPr>
        <w:t xml:space="preserve"> </w:t>
      </w:r>
      <w:r w:rsidRPr="0079729B">
        <w:rPr>
          <w:sz w:val="22"/>
          <w:szCs w:val="22"/>
        </w:rPr>
        <w:t>– Azione ESO4.6.A1 – Sotto azione ESO4.6.A1.B, interventi di cui al decreto del Ministro</w:t>
      </w:r>
      <w:r>
        <w:rPr>
          <w:sz w:val="22"/>
          <w:szCs w:val="22"/>
        </w:rPr>
        <w:t xml:space="preserve"> </w:t>
      </w:r>
      <w:r w:rsidRPr="0079729B">
        <w:rPr>
          <w:sz w:val="22"/>
          <w:szCs w:val="22"/>
        </w:rPr>
        <w:t xml:space="preserve">dell’istruzione e del merito n.176 del 30/08/2023, Avviso Prot. 9507, 22/01/2025, </w:t>
      </w:r>
      <w:r w:rsidRPr="0079729B">
        <w:rPr>
          <w:i/>
          <w:iCs/>
          <w:sz w:val="22"/>
          <w:szCs w:val="22"/>
        </w:rPr>
        <w:t>“Agenda</w:t>
      </w:r>
      <w:r>
        <w:rPr>
          <w:i/>
          <w:iCs/>
          <w:sz w:val="22"/>
          <w:szCs w:val="22"/>
        </w:rPr>
        <w:t xml:space="preserve"> </w:t>
      </w:r>
      <w:r w:rsidRPr="0079729B">
        <w:rPr>
          <w:i/>
          <w:iCs/>
          <w:sz w:val="22"/>
          <w:szCs w:val="22"/>
        </w:rPr>
        <w:t>SUD”.</w:t>
      </w:r>
    </w:p>
    <w:p w14:paraId="3811053C" w14:textId="77777777" w:rsidR="007D1BE2" w:rsidRPr="00E828EB" w:rsidRDefault="007D1BE2" w:rsidP="007D1BE2">
      <w:pPr>
        <w:widowControl w:val="0"/>
        <w:tabs>
          <w:tab w:val="left" w:pos="1733"/>
        </w:tabs>
        <w:autoSpaceDE w:val="0"/>
        <w:autoSpaceDN w:val="0"/>
        <w:ind w:right="284"/>
        <w:jc w:val="center"/>
        <w:rPr>
          <w:rFonts w:ascii="Calibri" w:eastAsia="Calibri" w:hAnsi="Calibri" w:cs="Calibri"/>
          <w:b/>
          <w:bCs/>
          <w:i/>
          <w:iCs/>
          <w:sz w:val="24"/>
          <w:szCs w:val="24"/>
          <w:lang w:eastAsia="en-US"/>
        </w:rPr>
      </w:pPr>
      <w:r w:rsidRPr="00E828EB">
        <w:rPr>
          <w:rFonts w:ascii="Calibri" w:eastAsia="Calibri" w:hAnsi="Calibri" w:cs="Calibri"/>
          <w:b/>
          <w:bCs/>
          <w:i/>
          <w:iCs/>
          <w:sz w:val="24"/>
          <w:szCs w:val="24"/>
          <w:lang w:eastAsia="en-US"/>
        </w:rPr>
        <w:t>CUP: J24D25000470007</w:t>
      </w:r>
    </w:p>
    <w:p w14:paraId="00028F77" w14:textId="77777777" w:rsidR="007D1BE2" w:rsidRPr="00E828EB" w:rsidRDefault="007D1BE2" w:rsidP="007D1BE2">
      <w:pPr>
        <w:autoSpaceDE w:val="0"/>
        <w:autoSpaceDN w:val="0"/>
        <w:adjustRightInd w:val="0"/>
        <w:jc w:val="center"/>
        <w:rPr>
          <w:rFonts w:ascii="Arial Narrow" w:eastAsia="MS Mincho" w:hAnsi="Arial Narrow" w:cs="Arial Narrow"/>
          <w:b/>
          <w:color w:val="000000"/>
          <w:sz w:val="24"/>
          <w:szCs w:val="24"/>
          <w:lang w:eastAsia="ja-JP"/>
        </w:rPr>
      </w:pPr>
      <w:r w:rsidRPr="00E828EB">
        <w:rPr>
          <w:rFonts w:ascii="Calibri" w:eastAsia="Calibri" w:hAnsi="Calibri" w:cs="Calibri"/>
          <w:b/>
          <w:bCs/>
          <w:i/>
          <w:iCs/>
          <w:color w:val="000000"/>
          <w:sz w:val="24"/>
          <w:szCs w:val="24"/>
          <w:lang w:eastAsia="en-US"/>
        </w:rPr>
        <w:t xml:space="preserve">Codice progetto: </w:t>
      </w:r>
      <w:r w:rsidRPr="00E828EB">
        <w:rPr>
          <w:rFonts w:ascii="Arial Narrow" w:eastAsia="MS Mincho" w:hAnsi="Arial Narrow" w:cs="Arial Narrow"/>
          <w:b/>
          <w:color w:val="000000"/>
          <w:sz w:val="24"/>
          <w:szCs w:val="24"/>
          <w:lang w:eastAsia="ja-JP"/>
        </w:rPr>
        <w:t>ESO4.6.A1.B-FSEPN-CL-2025-57</w:t>
      </w:r>
    </w:p>
    <w:p w14:paraId="4CA5D385" w14:textId="101ED2CC" w:rsidR="002C02FE" w:rsidRPr="007D1BE2" w:rsidRDefault="007D1BE2" w:rsidP="007D1BE2">
      <w:pPr>
        <w:widowControl w:val="0"/>
        <w:tabs>
          <w:tab w:val="left" w:pos="1733"/>
        </w:tabs>
        <w:autoSpaceDE w:val="0"/>
        <w:autoSpaceDN w:val="0"/>
        <w:ind w:right="284"/>
        <w:jc w:val="center"/>
        <w:rPr>
          <w:rFonts w:ascii="Calibri" w:eastAsia="Calibri" w:hAnsi="Calibri" w:cs="Calibri"/>
          <w:b/>
          <w:bCs/>
          <w:i/>
          <w:iCs/>
          <w:sz w:val="24"/>
          <w:szCs w:val="24"/>
          <w:lang w:eastAsia="en-US"/>
        </w:rPr>
      </w:pPr>
      <w:r w:rsidRPr="00E828EB">
        <w:rPr>
          <w:rFonts w:ascii="Calibri" w:eastAsia="Calibri" w:hAnsi="Calibri" w:cs="Calibri"/>
          <w:b/>
          <w:bCs/>
          <w:i/>
          <w:iCs/>
          <w:sz w:val="24"/>
          <w:szCs w:val="24"/>
          <w:lang w:eastAsia="en-US"/>
        </w:rPr>
        <w:t>Titolo progetto: TUTTI ALLA PROVA</w:t>
      </w: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6888B776" w:rsidR="002C02FE" w:rsidRPr="00746ABA" w:rsidRDefault="00B61594"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126AD631" w14:textId="129D5099" w:rsidR="002C02FE" w:rsidRPr="007D1BE2" w:rsidRDefault="002C02FE" w:rsidP="007D1BE2">
      <w:pPr>
        <w:spacing w:before="120" w:after="120"/>
        <w:jc w:val="center"/>
        <w:outlineLvl w:val="0"/>
        <w:rPr>
          <w:rFonts w:cstheme="minorHAnsi"/>
          <w:b/>
          <w:sz w:val="24"/>
          <w:szCs w:val="24"/>
        </w:rPr>
      </w:pPr>
      <w:r w:rsidRPr="00746ABA">
        <w:rPr>
          <w:rFonts w:cstheme="minorHAnsi"/>
          <w:b/>
          <w:sz w:val="24"/>
          <w:szCs w:val="24"/>
        </w:rPr>
        <w:t>DICHIARA</w:t>
      </w:r>
    </w:p>
    <w:p w14:paraId="6AF8796E" w14:textId="3829A884"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9B23B0" w14:textId="2B76D846" w:rsidR="002C02FE" w:rsidRPr="007D1BE2" w:rsidRDefault="002C02FE" w:rsidP="007D1BE2">
      <w:pPr>
        <w:numPr>
          <w:ilvl w:val="0"/>
          <w:numId w:val="35"/>
        </w:numPr>
        <w:spacing w:before="120" w:after="120"/>
        <w:contextualSpacing/>
        <w:jc w:val="both"/>
        <w:rPr>
          <w:rFonts w:cstheme="minorHAnsi"/>
          <w:i/>
          <w:sz w:val="22"/>
          <w:szCs w:val="22"/>
        </w:rPr>
      </w:pPr>
      <w:r w:rsidRPr="007D1BE2">
        <w:rPr>
          <w:rFonts w:cstheme="minorHAnsi"/>
          <w:i/>
          <w:sz w:val="22"/>
          <w:szCs w:val="22"/>
        </w:rPr>
        <w:t xml:space="preserve">non trovarsi in situazione di incompatibilità, ai sensi di quanto previsto dal d.lgs. n. 39/2013 e dall’art. 53, del d.lgs. n. 165/2001; </w:t>
      </w:r>
    </w:p>
    <w:p w14:paraId="2BB4CD7D" w14:textId="77777777" w:rsidR="002C02FE" w:rsidRPr="007D1BE2" w:rsidRDefault="002C02FE" w:rsidP="002C02FE">
      <w:pPr>
        <w:numPr>
          <w:ilvl w:val="0"/>
          <w:numId w:val="35"/>
        </w:numPr>
        <w:spacing w:before="120" w:after="120"/>
        <w:contextualSpacing/>
        <w:jc w:val="both"/>
        <w:rPr>
          <w:rFonts w:cstheme="minorHAnsi"/>
          <w:i/>
          <w:sz w:val="22"/>
          <w:szCs w:val="22"/>
        </w:rPr>
      </w:pPr>
      <w:r w:rsidRPr="007D1BE2">
        <w:rPr>
          <w:rFonts w:cstheme="minorHAnsi"/>
          <w:i/>
          <w:sz w:val="22"/>
          <w:szCs w:val="22"/>
        </w:rPr>
        <w:t xml:space="preserve">di non avere, direttamente o indirettamente, un interesse finanziario, economico o altro interesse personale nel procedimento in esame ai sensi e per gli effetti di quanto  </w:t>
      </w:r>
    </w:p>
    <w:p w14:paraId="523BF0E0" w14:textId="77777777" w:rsidR="002C02FE" w:rsidRPr="007D1BE2" w:rsidRDefault="002C02FE" w:rsidP="002C02FE">
      <w:pPr>
        <w:numPr>
          <w:ilvl w:val="0"/>
          <w:numId w:val="36"/>
        </w:numPr>
        <w:autoSpaceDE w:val="0"/>
        <w:autoSpaceDN w:val="0"/>
        <w:adjustRightInd w:val="0"/>
        <w:spacing w:before="120" w:after="120"/>
        <w:contextualSpacing/>
        <w:jc w:val="both"/>
        <w:rPr>
          <w:rFonts w:cstheme="minorHAnsi"/>
          <w:i/>
          <w:sz w:val="22"/>
          <w:szCs w:val="22"/>
        </w:rPr>
      </w:pPr>
      <w:r w:rsidRPr="007D1BE2">
        <w:rPr>
          <w:rFonts w:cstheme="minorHAnsi"/>
          <w:i/>
          <w:sz w:val="22"/>
          <w:szCs w:val="22"/>
        </w:rPr>
        <w:t>non coinvolge interessi propri;</w:t>
      </w:r>
    </w:p>
    <w:p w14:paraId="6094B19E" w14:textId="77777777" w:rsidR="002C02FE" w:rsidRPr="007D1BE2" w:rsidRDefault="002C02FE" w:rsidP="002C02FE">
      <w:pPr>
        <w:numPr>
          <w:ilvl w:val="0"/>
          <w:numId w:val="36"/>
        </w:numPr>
        <w:autoSpaceDE w:val="0"/>
        <w:autoSpaceDN w:val="0"/>
        <w:adjustRightInd w:val="0"/>
        <w:spacing w:before="120" w:after="120"/>
        <w:contextualSpacing/>
        <w:jc w:val="both"/>
        <w:rPr>
          <w:rFonts w:cstheme="minorHAnsi"/>
          <w:i/>
          <w:sz w:val="22"/>
          <w:szCs w:val="22"/>
        </w:rPr>
      </w:pPr>
      <w:r w:rsidRPr="007D1BE2">
        <w:rPr>
          <w:rFonts w:cstheme="minorHAnsi"/>
          <w:i/>
          <w:sz w:val="22"/>
          <w:szCs w:val="22"/>
        </w:rPr>
        <w:t>non coinvolge interessi di parenti, affini entro il secondo grado, del coniuge o di conviventi, oppure di persone con le quali abbia rapporti di frequentazione abituale;</w:t>
      </w:r>
    </w:p>
    <w:p w14:paraId="436ED7FC" w14:textId="77777777" w:rsidR="002C02FE" w:rsidRPr="007D1BE2" w:rsidRDefault="002C02FE" w:rsidP="002C02FE">
      <w:pPr>
        <w:numPr>
          <w:ilvl w:val="0"/>
          <w:numId w:val="36"/>
        </w:numPr>
        <w:autoSpaceDE w:val="0"/>
        <w:autoSpaceDN w:val="0"/>
        <w:adjustRightInd w:val="0"/>
        <w:spacing w:before="120" w:after="120"/>
        <w:contextualSpacing/>
        <w:jc w:val="both"/>
        <w:rPr>
          <w:rFonts w:cstheme="minorHAnsi"/>
          <w:i/>
          <w:sz w:val="22"/>
          <w:szCs w:val="22"/>
        </w:rPr>
      </w:pPr>
      <w:r w:rsidRPr="007D1BE2">
        <w:rPr>
          <w:rFonts w:cstheme="minorHAnsi"/>
          <w:i/>
          <w:sz w:val="22"/>
          <w:szCs w:val="22"/>
        </w:rPr>
        <w:t>non coinvolge interessi di soggetti od organizzazioni con cui egli o il coniuge abbia causa pendente o grave inimicizia o rapporti di credito o debito significativi;</w:t>
      </w:r>
    </w:p>
    <w:p w14:paraId="2ECDE84E" w14:textId="502EB5EF" w:rsidR="002C02FE" w:rsidRPr="007D1BE2" w:rsidRDefault="002C02FE" w:rsidP="007D1BE2">
      <w:pPr>
        <w:numPr>
          <w:ilvl w:val="0"/>
          <w:numId w:val="36"/>
        </w:numPr>
        <w:autoSpaceDE w:val="0"/>
        <w:autoSpaceDN w:val="0"/>
        <w:adjustRightInd w:val="0"/>
        <w:spacing w:before="120" w:after="120"/>
        <w:contextualSpacing/>
        <w:jc w:val="both"/>
        <w:rPr>
          <w:rFonts w:cstheme="minorHAnsi"/>
          <w:i/>
          <w:sz w:val="22"/>
          <w:szCs w:val="22"/>
        </w:rPr>
      </w:pPr>
      <w:r w:rsidRPr="007D1BE2">
        <w:rPr>
          <w:rFonts w:cstheme="minorHAnsi"/>
          <w: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BE2FF2" w14:textId="5142F5F1" w:rsidR="002C02FE" w:rsidRPr="007D1BE2" w:rsidRDefault="002C02FE" w:rsidP="007D1BE2">
      <w:pPr>
        <w:numPr>
          <w:ilvl w:val="0"/>
          <w:numId w:val="35"/>
        </w:numPr>
        <w:spacing w:after="120" w:line="276" w:lineRule="auto"/>
        <w:contextualSpacing/>
        <w:jc w:val="both"/>
        <w:rPr>
          <w:rFonts w:eastAsia="Calibri" w:cstheme="minorHAnsi"/>
          <w:i/>
          <w:sz w:val="22"/>
          <w:szCs w:val="22"/>
        </w:rPr>
      </w:pPr>
      <w:r w:rsidRPr="007D1BE2">
        <w:rPr>
          <w:rFonts w:eastAsia="Calibri" w:cstheme="minorHAnsi"/>
          <w:i/>
          <w:sz w:val="22"/>
          <w:szCs w:val="22"/>
        </w:rPr>
        <w:t>che non sussistono diverse ragioni di opportunità che si frappongano al conferimento dell’incarico in questione;</w:t>
      </w:r>
    </w:p>
    <w:p w14:paraId="37D5D9ED" w14:textId="2031E521" w:rsidR="002C02FE" w:rsidRPr="007D1BE2" w:rsidRDefault="002C02FE" w:rsidP="002C02FE">
      <w:pPr>
        <w:numPr>
          <w:ilvl w:val="0"/>
          <w:numId w:val="35"/>
        </w:numPr>
        <w:spacing w:before="120" w:after="120"/>
        <w:contextualSpacing/>
        <w:jc w:val="both"/>
        <w:rPr>
          <w:rFonts w:eastAsiaTheme="minorHAnsi" w:cstheme="minorHAnsi"/>
          <w:i/>
          <w:sz w:val="22"/>
          <w:szCs w:val="22"/>
        </w:rPr>
      </w:pPr>
      <w:r w:rsidRPr="007D1BE2">
        <w:rPr>
          <w:rFonts w:cstheme="minorHAnsi"/>
          <w:i/>
          <w:sz w:val="22"/>
          <w:szCs w:val="22"/>
        </w:rPr>
        <w:t>di aver preso piena cognizione del D.M. 26 aprile 2022, n. 105, recante il Codice di Comportamento dei dipendenti del Ministero dell’istruzione e del merito;</w:t>
      </w:r>
    </w:p>
    <w:p w14:paraId="482B98AE" w14:textId="3C0B0DFB" w:rsidR="002C02FE" w:rsidRPr="007D1BE2" w:rsidRDefault="002C02FE" w:rsidP="007D1BE2">
      <w:pPr>
        <w:numPr>
          <w:ilvl w:val="0"/>
          <w:numId w:val="35"/>
        </w:numPr>
        <w:spacing w:before="120" w:after="120"/>
        <w:contextualSpacing/>
        <w:jc w:val="both"/>
        <w:rPr>
          <w:rFonts w:cstheme="minorHAnsi"/>
          <w:i/>
          <w:sz w:val="22"/>
          <w:szCs w:val="22"/>
        </w:rPr>
      </w:pPr>
      <w:r w:rsidRPr="007D1BE2">
        <w:rPr>
          <w:rFonts w:cstheme="minorHAnsi"/>
          <w:i/>
          <w:sz w:val="22"/>
          <w:szCs w:val="22"/>
        </w:rPr>
        <w:t>di impegnarsi a comunicare tempestivamente all’Istituzione scolastica eventuali variazioni che dovessero intervenire nel corso dello svolgimento dell’incarico;</w:t>
      </w:r>
    </w:p>
    <w:p w14:paraId="0EAC9909" w14:textId="53F599EC" w:rsidR="002C02FE" w:rsidRPr="007D1BE2" w:rsidRDefault="002C02FE" w:rsidP="007D1BE2">
      <w:pPr>
        <w:numPr>
          <w:ilvl w:val="0"/>
          <w:numId w:val="35"/>
        </w:numPr>
        <w:spacing w:before="120" w:after="120"/>
        <w:contextualSpacing/>
        <w:jc w:val="both"/>
        <w:rPr>
          <w:rFonts w:cstheme="minorHAnsi"/>
          <w:i/>
          <w:sz w:val="22"/>
          <w:szCs w:val="22"/>
        </w:rPr>
      </w:pPr>
      <w:r w:rsidRPr="007D1BE2">
        <w:rPr>
          <w:rFonts w:cstheme="minorHAnsi"/>
          <w:i/>
          <w:sz w:val="22"/>
          <w:szCs w:val="22"/>
        </w:rPr>
        <w:t>di impegnarsi altresì a comunicare all’Istituzione scolastica qualsiasi altra circostanza sopravvenuta di carattere ostativo rispetto all’espletamento dell’incarico;</w:t>
      </w:r>
    </w:p>
    <w:p w14:paraId="0E779A8E" w14:textId="77777777" w:rsidR="002C02FE" w:rsidRPr="007D1BE2" w:rsidRDefault="002C02FE" w:rsidP="002C02FE">
      <w:pPr>
        <w:numPr>
          <w:ilvl w:val="0"/>
          <w:numId w:val="35"/>
        </w:numPr>
        <w:spacing w:before="120" w:after="120"/>
        <w:contextualSpacing/>
        <w:jc w:val="both"/>
        <w:rPr>
          <w:rFonts w:cstheme="minorHAnsi"/>
          <w:i/>
          <w:sz w:val="22"/>
          <w:szCs w:val="22"/>
        </w:rPr>
      </w:pPr>
      <w:r w:rsidRPr="007D1BE2">
        <w:rPr>
          <w:rFonts w:cstheme="minorHAnsi"/>
          <w: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655DDFCF" w14:textId="206FC5C8" w:rsidR="002C02FE" w:rsidRPr="00746ABA" w:rsidRDefault="007D1BE2" w:rsidP="002C02FE">
      <w:pPr>
        <w:tabs>
          <w:tab w:val="left" w:pos="6585"/>
        </w:tabs>
        <w:rPr>
          <w:rFonts w:asciiTheme="minorHAnsi" w:eastAsia="Calibri" w:hAnsiTheme="minorHAnsi" w:cstheme="minorHAnsi"/>
          <w:sz w:val="22"/>
          <w:szCs w:val="22"/>
          <w:lang w:eastAsia="en-US"/>
        </w:rPr>
      </w:pPr>
      <w:r>
        <w:rPr>
          <w:rFonts w:asciiTheme="minorHAnsi" w:hAnsiTheme="minorHAnsi" w:cstheme="minorHAnsi"/>
          <w:b/>
          <w:sz w:val="22"/>
          <w:szCs w:val="22"/>
        </w:rPr>
        <w:tab/>
      </w:r>
      <w:r w:rsidR="002C02FE" w:rsidRPr="00746ABA">
        <w:rPr>
          <w:rFonts w:asciiTheme="minorHAnsi" w:eastAsia="Calibri" w:hAnsiTheme="minorHAnsi" w:cstheme="minorHAnsi"/>
          <w:sz w:val="22"/>
          <w:szCs w:val="22"/>
          <w:lang w:eastAsia="en-US"/>
        </w:rPr>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BAC2116" w14:textId="77777777" w:rsidR="002C02FE" w:rsidRPr="0099790A" w:rsidRDefault="002C02FE" w:rsidP="00B7741F">
      <w:pPr>
        <w:ind w:right="57"/>
        <w:contextualSpacing/>
      </w:pPr>
    </w:p>
    <w:sectPr w:rsidR="002C02FE" w:rsidRPr="0099790A" w:rsidSect="00261B43">
      <w:footerReference w:type="even" r:id="rId11"/>
      <w:footerReference w:type="default" r:id="rId12"/>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DD0CD" w14:textId="77777777" w:rsidR="00002444" w:rsidRDefault="00002444">
      <w:r>
        <w:separator/>
      </w:r>
    </w:p>
  </w:endnote>
  <w:endnote w:type="continuationSeparator" w:id="0">
    <w:p w14:paraId="1CCC7CB6" w14:textId="77777777" w:rsidR="00002444" w:rsidRDefault="00002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79B9F" w14:textId="28112080" w:rsidR="00D10245" w:rsidRDefault="00D1024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D10245" w:rsidRDefault="00D1024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1402F" w14:textId="77777777" w:rsidR="00D10245" w:rsidRDefault="00D1024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A2AD4">
      <w:rPr>
        <w:rStyle w:val="Numeropagina"/>
        <w:noProof/>
      </w:rPr>
      <w:t>5</w:t>
    </w:r>
    <w:r>
      <w:rPr>
        <w:rStyle w:val="Numeropagina"/>
      </w:rPr>
      <w:fldChar w:fldCharType="end"/>
    </w:r>
  </w:p>
  <w:p w14:paraId="4A7823A4" w14:textId="77777777" w:rsidR="00D10245" w:rsidRDefault="00D1024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30C31" w14:textId="77777777" w:rsidR="00002444" w:rsidRDefault="00002444">
      <w:r>
        <w:separator/>
      </w:r>
    </w:p>
  </w:footnote>
  <w:footnote w:type="continuationSeparator" w:id="0">
    <w:p w14:paraId="61F2A18F" w14:textId="77777777" w:rsidR="00002444" w:rsidRDefault="00002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5">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5B4B0A42"/>
    <w:multiLevelType w:val="hybridMultilevel"/>
    <w:tmpl w:val="50AE9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9">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8"/>
  </w:num>
  <w:num w:numId="9">
    <w:abstractNumId w:val="25"/>
  </w:num>
  <w:num w:numId="10">
    <w:abstractNumId w:val="15"/>
  </w:num>
  <w:num w:numId="11">
    <w:abstractNumId w:val="41"/>
  </w:num>
  <w:num w:numId="12">
    <w:abstractNumId w:val="38"/>
  </w:num>
  <w:num w:numId="13">
    <w:abstractNumId w:val="23"/>
  </w:num>
  <w:num w:numId="14">
    <w:abstractNumId w:val="17"/>
  </w:num>
  <w:num w:numId="15">
    <w:abstractNumId w:val="26"/>
  </w:num>
  <w:num w:numId="16">
    <w:abstractNumId w:val="5"/>
  </w:num>
  <w:num w:numId="17">
    <w:abstractNumId w:val="33"/>
  </w:num>
  <w:num w:numId="18">
    <w:abstractNumId w:val="24"/>
  </w:num>
  <w:num w:numId="19">
    <w:abstractNumId w:val="34"/>
  </w:num>
  <w:num w:numId="20">
    <w:abstractNumId w:val="20"/>
  </w:num>
  <w:num w:numId="21">
    <w:abstractNumId w:val="11"/>
  </w:num>
  <w:num w:numId="22">
    <w:abstractNumId w:val="39"/>
  </w:num>
  <w:num w:numId="23">
    <w:abstractNumId w:val="10"/>
  </w:num>
  <w:num w:numId="24">
    <w:abstractNumId w:val="3"/>
  </w:num>
  <w:num w:numId="25">
    <w:abstractNumId w:val="4"/>
  </w:num>
  <w:num w:numId="26">
    <w:abstractNumId w:val="27"/>
  </w:num>
  <w:num w:numId="27">
    <w:abstractNumId w:val="42"/>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2"/>
  </w:num>
  <w:num w:numId="33">
    <w:abstractNumId w:val="18"/>
  </w:num>
  <w:num w:numId="34">
    <w:abstractNumId w:val="35"/>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16"/>
  </w:num>
  <w:num w:numId="38">
    <w:abstractNumId w:val="43"/>
  </w:num>
  <w:num w:numId="39">
    <w:abstractNumId w:val="30"/>
  </w:num>
  <w:num w:numId="40">
    <w:abstractNumId w:val="40"/>
  </w:num>
  <w:num w:numId="41">
    <w:abstractNumId w:val="31"/>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6B"/>
    <w:rsid w:val="00002444"/>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27AC"/>
    <w:rsid w:val="00093495"/>
    <w:rsid w:val="000A19BA"/>
    <w:rsid w:val="000A2C09"/>
    <w:rsid w:val="000A6477"/>
    <w:rsid w:val="000A74CB"/>
    <w:rsid w:val="000A7F5D"/>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16B43"/>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A2AD4"/>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7396"/>
    <w:rsid w:val="00367AFB"/>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D7FEA"/>
    <w:rsid w:val="003E076D"/>
    <w:rsid w:val="003E18F4"/>
    <w:rsid w:val="003E25E3"/>
    <w:rsid w:val="003E2DA4"/>
    <w:rsid w:val="003E2E35"/>
    <w:rsid w:val="003E4842"/>
    <w:rsid w:val="003E5C47"/>
    <w:rsid w:val="003F5439"/>
    <w:rsid w:val="004076E9"/>
    <w:rsid w:val="00410A3E"/>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69C1"/>
    <w:rsid w:val="00497369"/>
    <w:rsid w:val="004A5D71"/>
    <w:rsid w:val="004B62EF"/>
    <w:rsid w:val="004C01A7"/>
    <w:rsid w:val="004D18E3"/>
    <w:rsid w:val="004D1C0F"/>
    <w:rsid w:val="004D2A3B"/>
    <w:rsid w:val="004D318E"/>
    <w:rsid w:val="004E0239"/>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3F63"/>
    <w:rsid w:val="00535EF8"/>
    <w:rsid w:val="00547C3A"/>
    <w:rsid w:val="00551462"/>
    <w:rsid w:val="005528BF"/>
    <w:rsid w:val="005540B3"/>
    <w:rsid w:val="00554620"/>
    <w:rsid w:val="00554AE9"/>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2882"/>
    <w:rsid w:val="005F5051"/>
    <w:rsid w:val="005F72D5"/>
    <w:rsid w:val="006008A3"/>
    <w:rsid w:val="006058BB"/>
    <w:rsid w:val="00606B2E"/>
    <w:rsid w:val="00607877"/>
    <w:rsid w:val="006105EA"/>
    <w:rsid w:val="006110C4"/>
    <w:rsid w:val="0062483F"/>
    <w:rsid w:val="00632BF9"/>
    <w:rsid w:val="00632F5C"/>
    <w:rsid w:val="00637EE7"/>
    <w:rsid w:val="0064748E"/>
    <w:rsid w:val="00647912"/>
    <w:rsid w:val="0065050C"/>
    <w:rsid w:val="00651F68"/>
    <w:rsid w:val="0065467C"/>
    <w:rsid w:val="00657336"/>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6DB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39F5"/>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1BE2"/>
    <w:rsid w:val="007D3843"/>
    <w:rsid w:val="007D39C9"/>
    <w:rsid w:val="007D74F4"/>
    <w:rsid w:val="007D7C11"/>
    <w:rsid w:val="007D7FA4"/>
    <w:rsid w:val="007E0636"/>
    <w:rsid w:val="007E2352"/>
    <w:rsid w:val="007F0BBB"/>
    <w:rsid w:val="007F17F0"/>
    <w:rsid w:val="007F24B6"/>
    <w:rsid w:val="007F5DF0"/>
    <w:rsid w:val="00801BA6"/>
    <w:rsid w:val="008122E8"/>
    <w:rsid w:val="00813565"/>
    <w:rsid w:val="00815D29"/>
    <w:rsid w:val="00821EE0"/>
    <w:rsid w:val="00824A4A"/>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D43A0"/>
    <w:rsid w:val="008E0DE5"/>
    <w:rsid w:val="008F0F52"/>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54C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4EEE"/>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1594"/>
    <w:rsid w:val="00B671DC"/>
    <w:rsid w:val="00B706A9"/>
    <w:rsid w:val="00B7741F"/>
    <w:rsid w:val="00B775E1"/>
    <w:rsid w:val="00B77A44"/>
    <w:rsid w:val="00B833F2"/>
    <w:rsid w:val="00B87A3D"/>
    <w:rsid w:val="00B9087E"/>
    <w:rsid w:val="00B90CAE"/>
    <w:rsid w:val="00B915B8"/>
    <w:rsid w:val="00B92B95"/>
    <w:rsid w:val="00B96A19"/>
    <w:rsid w:val="00BA2376"/>
    <w:rsid w:val="00BA532D"/>
    <w:rsid w:val="00BB38A7"/>
    <w:rsid w:val="00BB6BE2"/>
    <w:rsid w:val="00BC02B3"/>
    <w:rsid w:val="00BC4465"/>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55A"/>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D7315"/>
    <w:rsid w:val="00CE113A"/>
    <w:rsid w:val="00CE126E"/>
    <w:rsid w:val="00CE34C1"/>
    <w:rsid w:val="00CE4CDA"/>
    <w:rsid w:val="00CF00AC"/>
    <w:rsid w:val="00CF2CD9"/>
    <w:rsid w:val="00CF2DCA"/>
    <w:rsid w:val="00CF5402"/>
    <w:rsid w:val="00D02160"/>
    <w:rsid w:val="00D0520A"/>
    <w:rsid w:val="00D10245"/>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4A15"/>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4509E"/>
    <w:rsid w:val="00F52FF5"/>
    <w:rsid w:val="00F645F8"/>
    <w:rsid w:val="00F67DBD"/>
    <w:rsid w:val="00F7268E"/>
    <w:rsid w:val="00F800D7"/>
    <w:rsid w:val="00F8229C"/>
    <w:rsid w:val="00F822EE"/>
    <w:rsid w:val="00F833A3"/>
    <w:rsid w:val="00F837F2"/>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link w:val="DefaultCarattere"/>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rsid w:val="00B775E1"/>
    <w:rPr>
      <w:rFonts w:ascii="Arial Narrow" w:eastAsia="MS Mincho" w:hAnsi="Arial Narrow" w:cs="Arial Narrow"/>
      <w:color w:val="00000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link w:val="DefaultCarattere"/>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rsid w:val="00B775E1"/>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2012634921">
      <w:bodyDiv w:val="1"/>
      <w:marLeft w:val="0"/>
      <w:marRight w:val="0"/>
      <w:marTop w:val="0"/>
      <w:marBottom w:val="0"/>
      <w:divBdr>
        <w:top w:val="none" w:sz="0" w:space="0" w:color="auto"/>
        <w:left w:val="none" w:sz="0" w:space="0" w:color="auto"/>
        <w:bottom w:val="none" w:sz="0" w:space="0" w:color="auto"/>
        <w:right w:val="none" w:sz="0" w:space="0" w:color="auto"/>
      </w:divBdr>
    </w:div>
    <w:div w:id="20563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sic851003@istruzione.i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3D87D-9E60-4CA6-8681-645AA8F6D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1358</Words>
  <Characters>7745</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9085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19</cp:revision>
  <cp:lastPrinted>2017-09-07T10:02:00Z</cp:lastPrinted>
  <dcterms:created xsi:type="dcterms:W3CDTF">2024-06-20T22:19:00Z</dcterms:created>
  <dcterms:modified xsi:type="dcterms:W3CDTF">2026-03-17T13:32:00Z</dcterms:modified>
</cp:coreProperties>
</file>