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B41DC8" w14:textId="77777777" w:rsidR="00154F86" w:rsidRDefault="00154F86" w:rsidP="00FB582B">
      <w:pPr>
        <w:autoSpaceDE w:val="0"/>
        <w:jc w:val="both"/>
        <w:rPr>
          <w:rFonts w:ascii="Arial" w:hAnsi="Arial" w:cs="Arial"/>
          <w:sz w:val="18"/>
          <w:szCs w:val="18"/>
          <w:lang w:val="it-IT"/>
        </w:rPr>
      </w:pPr>
      <w:bookmarkStart w:id="0" w:name="_GoBack"/>
      <w:bookmarkEnd w:id="0"/>
    </w:p>
    <w:p w14:paraId="27157C4C" w14:textId="77777777" w:rsidR="00EB1B41" w:rsidRPr="00D51E44" w:rsidRDefault="00EB1B41" w:rsidP="00BA1BBE">
      <w:pPr>
        <w:autoSpaceDE w:val="0"/>
        <w:jc w:val="both"/>
        <w:rPr>
          <w:rFonts w:ascii="Arial" w:hAnsi="Arial" w:cs="Arial"/>
          <w:sz w:val="18"/>
          <w:szCs w:val="18"/>
          <w:lang w:val="it-IT"/>
        </w:rPr>
      </w:pPr>
    </w:p>
    <w:p w14:paraId="7E4E3EA8" w14:textId="77777777" w:rsidR="00EB1B41" w:rsidRPr="00D51E44" w:rsidRDefault="00EB1B41" w:rsidP="00EB1B41">
      <w:pPr>
        <w:autoSpaceDE w:val="0"/>
        <w:ind w:left="6249" w:firstLine="708"/>
        <w:jc w:val="both"/>
        <w:rPr>
          <w:rFonts w:ascii="Arial" w:hAnsi="Arial" w:cs="Arial"/>
          <w:sz w:val="18"/>
          <w:szCs w:val="18"/>
          <w:lang w:val="it-IT"/>
        </w:rPr>
      </w:pPr>
    </w:p>
    <w:p w14:paraId="0581F599" w14:textId="4E15036D" w:rsidR="00EB1B41" w:rsidRPr="00D51E44" w:rsidRDefault="002A30E3" w:rsidP="003B13B2">
      <w:pPr>
        <w:autoSpaceDE w:val="0"/>
        <w:ind w:left="6249" w:hanging="5823"/>
        <w:jc w:val="both"/>
        <w:rPr>
          <w:rFonts w:ascii="Arial" w:hAnsi="Arial" w:cs="Arial"/>
          <w:sz w:val="18"/>
          <w:szCs w:val="18"/>
          <w:lang w:val="it-IT"/>
        </w:rPr>
      </w:pPr>
      <w:r w:rsidRPr="00D51E44">
        <w:rPr>
          <w:noProof/>
          <w:lang w:val="it-IT" w:eastAsia="it-IT"/>
        </w:rPr>
        <w:drawing>
          <wp:inline distT="0" distB="0" distL="0" distR="0" wp14:anchorId="17315892" wp14:editId="75208169">
            <wp:extent cx="6527165" cy="670932"/>
            <wp:effectExtent l="0" t="0" r="0" b="0"/>
            <wp:docPr id="165165379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7165" cy="670932"/>
                    </a:xfrm>
                    <a:prstGeom prst="rect">
                      <a:avLst/>
                    </a:prstGeom>
                    <a:noFill/>
                    <a:ln>
                      <a:noFill/>
                    </a:ln>
                  </pic:spPr>
                </pic:pic>
              </a:graphicData>
            </a:graphic>
          </wp:inline>
        </w:drawing>
      </w:r>
    </w:p>
    <w:p w14:paraId="5AF02BDF" w14:textId="77777777" w:rsidR="00EB1B41" w:rsidRPr="00D51E44" w:rsidRDefault="00EB1B41" w:rsidP="00EB1B41">
      <w:pPr>
        <w:autoSpaceDE w:val="0"/>
        <w:ind w:left="6249" w:firstLine="708"/>
        <w:jc w:val="both"/>
        <w:rPr>
          <w:rFonts w:ascii="Arial" w:hAnsi="Arial" w:cs="Arial"/>
          <w:sz w:val="18"/>
          <w:szCs w:val="18"/>
          <w:lang w:val="it-IT"/>
        </w:rPr>
      </w:pPr>
    </w:p>
    <w:p w14:paraId="7EFD225D" w14:textId="77777777" w:rsidR="00605077" w:rsidRDefault="00EB1B41" w:rsidP="00EB1B41">
      <w:pPr>
        <w:autoSpaceDE w:val="0"/>
        <w:ind w:left="7080" w:firstLine="708"/>
        <w:jc w:val="both"/>
        <w:rPr>
          <w:rFonts w:ascii="Arial" w:hAnsi="Arial" w:cs="Arial"/>
          <w:sz w:val="18"/>
          <w:szCs w:val="18"/>
          <w:lang w:val="it-IT"/>
        </w:rPr>
      </w:pPr>
      <w:bookmarkStart w:id="1" w:name="_Hlk91699034"/>
      <w:r w:rsidRPr="00D51E44">
        <w:rPr>
          <w:rFonts w:ascii="Arial" w:hAnsi="Arial" w:cs="Arial"/>
          <w:sz w:val="18"/>
          <w:szCs w:val="18"/>
          <w:lang w:val="it-IT"/>
        </w:rPr>
        <w:t>Al Dirigente Scolastico</w:t>
      </w:r>
      <w:r w:rsidR="00605077">
        <w:rPr>
          <w:rFonts w:ascii="Arial" w:hAnsi="Arial" w:cs="Arial"/>
          <w:sz w:val="18"/>
          <w:szCs w:val="18"/>
          <w:lang w:val="it-IT"/>
        </w:rPr>
        <w:t xml:space="preserve"> </w:t>
      </w:r>
    </w:p>
    <w:p w14:paraId="4ACFED71" w14:textId="501C51A1" w:rsidR="00EB1B41" w:rsidRPr="00D51E44" w:rsidRDefault="00605077" w:rsidP="00EB1B41">
      <w:pPr>
        <w:autoSpaceDE w:val="0"/>
        <w:ind w:left="7080" w:firstLine="708"/>
        <w:jc w:val="both"/>
        <w:rPr>
          <w:rFonts w:ascii="Arial" w:hAnsi="Arial" w:cs="Arial"/>
          <w:sz w:val="18"/>
          <w:szCs w:val="18"/>
          <w:lang w:val="it-IT"/>
        </w:rPr>
      </w:pPr>
      <w:r>
        <w:rPr>
          <w:rFonts w:ascii="Arial" w:hAnsi="Arial" w:cs="Arial"/>
          <w:sz w:val="18"/>
          <w:szCs w:val="18"/>
          <w:lang w:val="it-IT"/>
        </w:rPr>
        <w:t>IC MANGONE GRIMALDI</w:t>
      </w:r>
    </w:p>
    <w:p w14:paraId="25D4E351" w14:textId="77777777" w:rsidR="00EB1B41" w:rsidRPr="00D51E44" w:rsidRDefault="00EB1B41" w:rsidP="00EB1B41">
      <w:pPr>
        <w:autoSpaceDE w:val="0"/>
        <w:ind w:left="5103"/>
        <w:jc w:val="both"/>
        <w:rPr>
          <w:rFonts w:ascii="Arial" w:hAnsi="Arial" w:cs="Arial"/>
          <w:lang w:val="it-IT"/>
        </w:rPr>
      </w:pPr>
    </w:p>
    <w:p w14:paraId="3AE8FCA9" w14:textId="77777777" w:rsidR="00BF2F3A" w:rsidRPr="002A50D2" w:rsidRDefault="00EB1B41" w:rsidP="00BF2F3A">
      <w:pPr>
        <w:pStyle w:val="Default"/>
        <w:rPr>
          <w:rFonts w:ascii="Times New Roman" w:hAnsi="Times New Roman" w:cs="Times New Roman"/>
        </w:rPr>
      </w:pPr>
      <w:r w:rsidRPr="00D51E44">
        <w:rPr>
          <w:rFonts w:ascii="Arial" w:hAnsi="Arial" w:cs="Arial"/>
          <w:b/>
          <w:sz w:val="18"/>
          <w:szCs w:val="18"/>
        </w:rPr>
        <w:t xml:space="preserve">Domanda di partecipazione alla selezione per il percorso formativo </w:t>
      </w:r>
      <w:r w:rsidR="002F259F" w:rsidRPr="00D51E44">
        <w:rPr>
          <w:rFonts w:ascii="Arial" w:hAnsi="Arial" w:cs="Arial"/>
          <w:b/>
          <w:sz w:val="18"/>
          <w:szCs w:val="18"/>
        </w:rPr>
        <w:t>PN FSE</w:t>
      </w:r>
      <w:r w:rsidRPr="00D51E44">
        <w:rPr>
          <w:rFonts w:ascii="Arial" w:hAnsi="Arial" w:cs="Arial"/>
          <w:b/>
          <w:sz w:val="18"/>
          <w:szCs w:val="18"/>
        </w:rPr>
        <w:t xml:space="preserve"> RUOLO DI </w:t>
      </w:r>
      <w:r w:rsidR="00E62815" w:rsidRPr="00D51E44">
        <w:rPr>
          <w:rFonts w:ascii="Arial" w:hAnsi="Arial" w:cs="Arial"/>
          <w:b/>
          <w:sz w:val="18"/>
          <w:szCs w:val="18"/>
        </w:rPr>
        <w:t>ESPERTO</w:t>
      </w:r>
      <w:r w:rsidR="003B13B2" w:rsidRPr="00D51E44">
        <w:rPr>
          <w:rFonts w:ascii="Arial" w:hAnsi="Arial" w:cs="Arial"/>
          <w:b/>
          <w:sz w:val="18"/>
          <w:szCs w:val="18"/>
        </w:rPr>
        <w:t xml:space="preserve"> – </w:t>
      </w:r>
      <w:r w:rsidR="00623C07" w:rsidRPr="00623C07">
        <w:t xml:space="preserve">Fondi Strutturali </w:t>
      </w:r>
      <w:bookmarkStart w:id="2" w:name="_Hlk169707141"/>
      <w:r w:rsidR="00BF2F3A" w:rsidRPr="00E86C71">
        <w:rPr>
          <w:rFonts w:ascii="Times New Roman" w:hAnsi="Times New Roman" w:cs="Times New Roman"/>
        </w:rPr>
        <w:t xml:space="preserve">Fondi Strutturali Europei – Programma Nazionale “Scuola e competenze” 2021-2027. Priorità 01 – Scuola e </w:t>
      </w:r>
      <w:bookmarkEnd w:id="2"/>
      <w:r w:rsidR="00BF2F3A" w:rsidRPr="00E86C71">
        <w:rPr>
          <w:rFonts w:ascii="Times New Roman" w:hAnsi="Times New Roman" w:cs="Times New Roman"/>
        </w:rPr>
        <w:t>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w:t>
      </w:r>
      <w:r w:rsidR="00BF2F3A" w:rsidRPr="002A50D2">
        <w:rPr>
          <w:rFonts w:ascii="Times New Roman" w:hAnsi="Times New Roman" w:cs="Times New Roman"/>
        </w:rPr>
        <w:t xml:space="preserve"> del 24/04/2026 – Formazione docenti.</w:t>
      </w:r>
    </w:p>
    <w:p w14:paraId="62B7D017"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PROGETTO titolo: DOCENTI DEL TERZO MILLENNIO</w:t>
      </w:r>
    </w:p>
    <w:p w14:paraId="40B6DB98"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Codice: ESO4.5.A2.B-FSEPN CL-2026-33</w:t>
      </w:r>
    </w:p>
    <w:p w14:paraId="42133CDF"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C.U.P.J24D26001200007</w:t>
      </w:r>
    </w:p>
    <w:p w14:paraId="0324A5EA" w14:textId="694B46B6" w:rsidR="00EB1B41" w:rsidRPr="00D51E44" w:rsidRDefault="00EB1B41" w:rsidP="00BF2F3A">
      <w:pPr>
        <w:autoSpaceDE w:val="0"/>
        <w:autoSpaceDN w:val="0"/>
        <w:adjustRightInd w:val="0"/>
        <w:jc w:val="both"/>
        <w:rPr>
          <w:rFonts w:ascii="Arial" w:hAnsi="Arial" w:cs="Arial"/>
          <w:lang w:val="it-IT"/>
        </w:rPr>
      </w:pPr>
    </w:p>
    <w:p w14:paraId="2FFDB2DD"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Il/la sottoscritto/a_____________________________________________________________</w:t>
      </w:r>
    </w:p>
    <w:p w14:paraId="32C38C40"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 xml:space="preserve">nato/a </w:t>
      </w:r>
      <w:proofErr w:type="spellStart"/>
      <w:r w:rsidRPr="00D51E44">
        <w:rPr>
          <w:rFonts w:ascii="Arial" w:hAnsi="Arial" w:cs="Arial"/>
          <w:lang w:val="it-IT"/>
        </w:rPr>
        <w:t>a</w:t>
      </w:r>
      <w:proofErr w:type="spellEnd"/>
      <w:r w:rsidRPr="00D51E44">
        <w:rPr>
          <w:rFonts w:ascii="Arial" w:hAnsi="Arial" w:cs="Arial"/>
          <w:lang w:val="it-IT"/>
        </w:rPr>
        <w:t xml:space="preserve"> _______________________________________________ il ____________________</w:t>
      </w:r>
    </w:p>
    <w:p w14:paraId="12E83411"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codice fiscale |__|__|__|__|__|__|__|__|__|__|__|__|__|__|__|__|</w:t>
      </w:r>
    </w:p>
    <w:p w14:paraId="71222838"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residente a ___________________________via_____________________________________</w:t>
      </w:r>
    </w:p>
    <w:p w14:paraId="466DE773"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 xml:space="preserve">recapito tel. _____________________________ recapito </w:t>
      </w:r>
      <w:proofErr w:type="spellStart"/>
      <w:r w:rsidRPr="00D51E44">
        <w:rPr>
          <w:rFonts w:ascii="Arial" w:hAnsi="Arial" w:cs="Arial"/>
          <w:lang w:val="it-IT"/>
        </w:rPr>
        <w:t>cell</w:t>
      </w:r>
      <w:proofErr w:type="spellEnd"/>
      <w:r w:rsidRPr="00D51E44">
        <w:rPr>
          <w:rFonts w:ascii="Arial" w:hAnsi="Arial" w:cs="Arial"/>
          <w:lang w:val="it-IT"/>
        </w:rPr>
        <w:t>. _____________________</w:t>
      </w:r>
    </w:p>
    <w:p w14:paraId="01551168" w14:textId="77777777" w:rsidR="00EB1B41" w:rsidRPr="00D51E44" w:rsidRDefault="00EB1B41" w:rsidP="00EB1B41">
      <w:pPr>
        <w:autoSpaceDE w:val="0"/>
        <w:spacing w:line="480" w:lineRule="auto"/>
        <w:jc w:val="both"/>
        <w:rPr>
          <w:rFonts w:ascii="Arial" w:hAnsi="Arial" w:cs="Arial"/>
          <w:lang w:val="it-IT"/>
        </w:rPr>
      </w:pPr>
      <w:r w:rsidRPr="00D51E44">
        <w:rPr>
          <w:rFonts w:ascii="Arial" w:hAnsi="Arial" w:cs="Arial"/>
          <w:lang w:val="it-IT"/>
        </w:rPr>
        <w:t>indirizzo E-Mail ________________________________________________________</w:t>
      </w:r>
    </w:p>
    <w:p w14:paraId="3789621A" w14:textId="77777777" w:rsidR="00EB1B41" w:rsidRPr="00D51E44" w:rsidRDefault="00EB1B41" w:rsidP="00EB1B41">
      <w:pPr>
        <w:autoSpaceDE w:val="0"/>
        <w:spacing w:line="480" w:lineRule="auto"/>
        <w:rPr>
          <w:rFonts w:ascii="Arial" w:hAnsi="Arial" w:cs="Arial"/>
          <w:b/>
          <w:sz w:val="18"/>
          <w:szCs w:val="18"/>
          <w:lang w:val="it-IT"/>
        </w:rPr>
      </w:pPr>
      <w:r w:rsidRPr="00D51E44">
        <w:rPr>
          <w:rFonts w:ascii="Arial" w:hAnsi="Arial" w:cs="Arial"/>
          <w:lang w:val="it-IT"/>
        </w:rPr>
        <w:t>in servizio presso ______________________________ con la qualifica di ________________________</w:t>
      </w:r>
    </w:p>
    <w:p w14:paraId="2C855671" w14:textId="77777777" w:rsidR="00EB1B41" w:rsidRPr="00D51E44" w:rsidRDefault="00EB1B41" w:rsidP="00EB1B41">
      <w:pPr>
        <w:autoSpaceDE w:val="0"/>
        <w:spacing w:line="480" w:lineRule="auto"/>
        <w:jc w:val="center"/>
        <w:rPr>
          <w:rFonts w:ascii="Arial" w:hAnsi="Arial" w:cs="Arial"/>
          <w:sz w:val="18"/>
          <w:szCs w:val="18"/>
          <w:lang w:val="it-IT"/>
        </w:rPr>
      </w:pPr>
      <w:r w:rsidRPr="00D51E44">
        <w:rPr>
          <w:rFonts w:ascii="Arial" w:hAnsi="Arial" w:cs="Arial"/>
          <w:b/>
          <w:sz w:val="18"/>
          <w:szCs w:val="18"/>
          <w:lang w:val="it-IT"/>
        </w:rPr>
        <w:t>CHIEDE</w:t>
      </w:r>
    </w:p>
    <w:p w14:paraId="1153E015" w14:textId="59A23271" w:rsidR="00EB1B41" w:rsidRPr="00D51E44" w:rsidRDefault="00EB1B41" w:rsidP="00F440CE">
      <w:pPr>
        <w:autoSpaceDE w:val="0"/>
        <w:jc w:val="both"/>
        <w:rPr>
          <w:rFonts w:ascii="Arial" w:hAnsi="Arial" w:cs="Arial"/>
          <w:sz w:val="18"/>
          <w:szCs w:val="18"/>
          <w:lang w:val="it-IT"/>
        </w:rPr>
      </w:pPr>
      <w:r w:rsidRPr="00D51E44">
        <w:rPr>
          <w:rFonts w:ascii="Arial" w:hAnsi="Arial" w:cs="Arial"/>
          <w:sz w:val="18"/>
          <w:szCs w:val="18"/>
          <w:lang w:val="it-IT"/>
        </w:rPr>
        <w:t xml:space="preserve">Di partecipare alla selezione per l’attribuzione dell’incarico di </w:t>
      </w:r>
      <w:r w:rsidR="00E62815" w:rsidRPr="00D51E44">
        <w:rPr>
          <w:rFonts w:ascii="Arial" w:hAnsi="Arial" w:cs="Arial"/>
          <w:sz w:val="18"/>
          <w:szCs w:val="18"/>
          <w:lang w:val="it-IT"/>
        </w:rPr>
        <w:t>ESPERTO</w:t>
      </w:r>
      <w:r w:rsidRPr="00D51E44">
        <w:rPr>
          <w:rFonts w:ascii="Arial" w:hAnsi="Arial" w:cs="Arial"/>
          <w:sz w:val="18"/>
          <w:szCs w:val="18"/>
          <w:lang w:val="it-IT"/>
        </w:rPr>
        <w:t xml:space="preserve"> relativamente </w:t>
      </w:r>
      <w:r w:rsidR="00D97B90" w:rsidRPr="00D51E44">
        <w:rPr>
          <w:rFonts w:ascii="Arial" w:hAnsi="Arial" w:cs="Arial"/>
          <w:sz w:val="18"/>
          <w:szCs w:val="18"/>
          <w:lang w:val="it-IT"/>
        </w:rPr>
        <w:t>a</w:t>
      </w:r>
      <w:r w:rsidR="00470CC8" w:rsidRPr="00D51E44">
        <w:rPr>
          <w:rFonts w:ascii="Arial" w:hAnsi="Arial" w:cs="Arial"/>
          <w:sz w:val="18"/>
          <w:szCs w:val="18"/>
          <w:lang w:val="it-IT"/>
        </w:rPr>
        <w:t>l/ai</w:t>
      </w:r>
      <w:r w:rsidR="00D97B90" w:rsidRPr="00D51E44">
        <w:rPr>
          <w:rFonts w:ascii="Arial" w:hAnsi="Arial" w:cs="Arial"/>
          <w:sz w:val="18"/>
          <w:szCs w:val="18"/>
          <w:lang w:val="it-IT"/>
        </w:rPr>
        <w:t xml:space="preserve"> modulo/i</w:t>
      </w:r>
      <w:r w:rsidR="00470CC8" w:rsidRPr="00D51E44">
        <w:rPr>
          <w:rFonts w:ascii="Arial" w:hAnsi="Arial" w:cs="Arial"/>
          <w:sz w:val="18"/>
          <w:szCs w:val="18"/>
          <w:lang w:val="it-IT"/>
        </w:rPr>
        <w:t>:</w:t>
      </w:r>
    </w:p>
    <w:tbl>
      <w:tblPr>
        <w:tblW w:w="4068" w:type="dxa"/>
        <w:shd w:val="clear" w:color="auto" w:fill="FAFAFA"/>
        <w:tblCellMar>
          <w:left w:w="0" w:type="dxa"/>
          <w:right w:w="0" w:type="dxa"/>
        </w:tblCellMar>
        <w:tblLook w:val="04A0" w:firstRow="1" w:lastRow="0" w:firstColumn="1" w:lastColumn="0" w:noHBand="0" w:noVBand="1"/>
      </w:tblPr>
      <w:tblGrid>
        <w:gridCol w:w="2457"/>
        <w:gridCol w:w="1611"/>
      </w:tblGrid>
      <w:tr w:rsidR="00605077" w:rsidRPr="00D51E44" w14:paraId="3918BC45" w14:textId="77777777" w:rsidTr="00605077">
        <w:trPr>
          <w:tblHeader/>
        </w:trPr>
        <w:tc>
          <w:tcPr>
            <w:tcW w:w="2457" w:type="dxa"/>
            <w:tcBorders>
              <w:top w:val="nil"/>
              <w:left w:val="nil"/>
              <w:bottom w:val="nil"/>
              <w:right w:val="nil"/>
            </w:tcBorders>
            <w:shd w:val="clear" w:color="auto" w:fill="4EB6D2"/>
            <w:tcMar>
              <w:top w:w="150" w:type="dxa"/>
              <w:left w:w="120" w:type="dxa"/>
              <w:bottom w:w="150" w:type="dxa"/>
              <w:right w:w="120" w:type="dxa"/>
            </w:tcMar>
            <w:vAlign w:val="bottom"/>
            <w:hideMark/>
          </w:tcPr>
          <w:p w14:paraId="0F9079A7" w14:textId="77777777" w:rsidR="00605077" w:rsidRPr="00D51E44" w:rsidRDefault="00605077" w:rsidP="00510DDE">
            <w:pPr>
              <w:suppressAutoHyphens/>
              <w:autoSpaceDE w:val="0"/>
              <w:spacing w:after="0" w:line="240" w:lineRule="auto"/>
              <w:rPr>
                <w:rFonts w:ascii="Corbel" w:hAnsi="Corbel"/>
                <w:b/>
                <w:bCs/>
                <w:lang w:val="it-IT"/>
              </w:rPr>
            </w:pPr>
            <w:r w:rsidRPr="00D51E44">
              <w:rPr>
                <w:rFonts w:ascii="Corbel" w:hAnsi="Corbel"/>
                <w:b/>
                <w:bCs/>
                <w:lang w:val="it-IT"/>
              </w:rPr>
              <w:lastRenderedPageBreak/>
              <w:t>Titolo del modulo</w:t>
            </w:r>
          </w:p>
        </w:tc>
        <w:tc>
          <w:tcPr>
            <w:tcW w:w="1611" w:type="dxa"/>
            <w:tcBorders>
              <w:top w:val="nil"/>
              <w:left w:val="nil"/>
              <w:bottom w:val="nil"/>
              <w:right w:val="nil"/>
            </w:tcBorders>
            <w:shd w:val="clear" w:color="auto" w:fill="4EB6D2"/>
            <w:tcMar>
              <w:top w:w="150" w:type="dxa"/>
              <w:left w:w="120" w:type="dxa"/>
              <w:bottom w:w="150" w:type="dxa"/>
              <w:right w:w="120" w:type="dxa"/>
            </w:tcMar>
            <w:vAlign w:val="bottom"/>
            <w:hideMark/>
          </w:tcPr>
          <w:p w14:paraId="4350417D" w14:textId="77777777" w:rsidR="00605077" w:rsidRDefault="00605077" w:rsidP="00510DDE">
            <w:pPr>
              <w:suppressAutoHyphens/>
              <w:autoSpaceDE w:val="0"/>
              <w:spacing w:after="0" w:line="240" w:lineRule="auto"/>
              <w:rPr>
                <w:rFonts w:ascii="Corbel" w:hAnsi="Corbel"/>
                <w:b/>
                <w:bCs/>
                <w:lang w:val="it-IT"/>
              </w:rPr>
            </w:pPr>
            <w:r w:rsidRPr="00D51E44">
              <w:rPr>
                <w:rFonts w:ascii="Corbel" w:hAnsi="Corbel"/>
                <w:b/>
                <w:bCs/>
                <w:lang w:val="it-IT"/>
              </w:rPr>
              <w:t>Scelto X</w:t>
            </w:r>
          </w:p>
          <w:p w14:paraId="3497A81A" w14:textId="6E62A7A2" w:rsidR="00605077" w:rsidRPr="00D51E44" w:rsidRDefault="00605077" w:rsidP="00510DDE">
            <w:pPr>
              <w:suppressAutoHyphens/>
              <w:autoSpaceDE w:val="0"/>
              <w:spacing w:after="0" w:line="240" w:lineRule="auto"/>
              <w:rPr>
                <w:rFonts w:ascii="Corbel" w:hAnsi="Corbel"/>
                <w:b/>
                <w:bCs/>
                <w:lang w:val="it-IT"/>
              </w:rPr>
            </w:pPr>
            <w:r>
              <w:rPr>
                <w:rFonts w:ascii="Corbel" w:hAnsi="Corbel"/>
                <w:b/>
                <w:bCs/>
                <w:lang w:val="it-IT"/>
              </w:rPr>
              <w:t xml:space="preserve">( ORDINE DI SCELTA) </w:t>
            </w:r>
          </w:p>
        </w:tc>
      </w:tr>
      <w:tr w:rsidR="00605077" w:rsidRPr="00D51E44" w14:paraId="4D01B50D" w14:textId="77777777" w:rsidTr="00605077">
        <w:tc>
          <w:tcPr>
            <w:tcW w:w="2457" w:type="dxa"/>
            <w:tcBorders>
              <w:top w:val="single" w:sz="6" w:space="0" w:color="DDDDDD"/>
              <w:left w:val="single" w:sz="6" w:space="0" w:color="DDDDDD"/>
              <w:bottom w:val="single" w:sz="6" w:space="0" w:color="DDDDDD"/>
              <w:right w:val="single" w:sz="6" w:space="0" w:color="DDDDDD"/>
            </w:tcBorders>
            <w:shd w:val="clear" w:color="auto" w:fill="ECF0F1"/>
            <w:tcMar>
              <w:top w:w="120" w:type="dxa"/>
              <w:left w:w="120" w:type="dxa"/>
              <w:bottom w:w="120" w:type="dxa"/>
              <w:right w:w="120" w:type="dxa"/>
            </w:tcMar>
          </w:tcPr>
          <w:p w14:paraId="3F721C43" w14:textId="77777777" w:rsidR="00605077" w:rsidRPr="00D51E44" w:rsidRDefault="00605077" w:rsidP="00510DDE">
            <w:pPr>
              <w:suppressAutoHyphens/>
              <w:autoSpaceDE w:val="0"/>
              <w:spacing w:after="0" w:line="240" w:lineRule="auto"/>
              <w:rPr>
                <w:rFonts w:ascii="Corbel" w:hAnsi="Corbel"/>
                <w:lang w:val="it-IT"/>
              </w:rPr>
            </w:pPr>
          </w:p>
        </w:tc>
        <w:tc>
          <w:tcPr>
            <w:tcW w:w="1611" w:type="dxa"/>
            <w:tcBorders>
              <w:top w:val="single" w:sz="6" w:space="0" w:color="DDDDDD"/>
              <w:left w:val="single" w:sz="6" w:space="0" w:color="DDDDDD"/>
              <w:bottom w:val="single" w:sz="6" w:space="0" w:color="DDDDDD"/>
              <w:right w:val="single" w:sz="6" w:space="0" w:color="DDDDDD"/>
            </w:tcBorders>
            <w:shd w:val="clear" w:color="auto" w:fill="ECF0F1"/>
            <w:tcMar>
              <w:top w:w="120" w:type="dxa"/>
              <w:left w:w="120" w:type="dxa"/>
              <w:bottom w:w="120" w:type="dxa"/>
              <w:right w:w="120" w:type="dxa"/>
            </w:tcMar>
          </w:tcPr>
          <w:p w14:paraId="17B31A39" w14:textId="77777777" w:rsidR="00605077" w:rsidRPr="00D51E44" w:rsidRDefault="00605077" w:rsidP="00510DDE">
            <w:pPr>
              <w:suppressAutoHyphens/>
              <w:autoSpaceDE w:val="0"/>
              <w:spacing w:after="0" w:line="240" w:lineRule="auto"/>
              <w:rPr>
                <w:rFonts w:ascii="Corbel" w:hAnsi="Corbel"/>
                <w:lang w:val="it-IT"/>
              </w:rPr>
            </w:pPr>
          </w:p>
        </w:tc>
      </w:tr>
      <w:tr w:rsidR="00605077" w:rsidRPr="00D51E44" w14:paraId="60CEBD0D" w14:textId="77777777" w:rsidTr="00605077">
        <w:tc>
          <w:tcPr>
            <w:tcW w:w="2457" w:type="dxa"/>
            <w:tcBorders>
              <w:top w:val="single" w:sz="6" w:space="0" w:color="DDDDDD"/>
              <w:left w:val="single" w:sz="6" w:space="0" w:color="DDDDDD"/>
              <w:bottom w:val="single" w:sz="6" w:space="0" w:color="DDDDDD"/>
              <w:right w:val="single" w:sz="6" w:space="0" w:color="DDDDDD"/>
            </w:tcBorders>
            <w:shd w:val="clear" w:color="auto" w:fill="FAFAFA"/>
            <w:tcMar>
              <w:top w:w="120" w:type="dxa"/>
              <w:left w:w="120" w:type="dxa"/>
              <w:bottom w:w="120" w:type="dxa"/>
              <w:right w:w="120" w:type="dxa"/>
            </w:tcMar>
          </w:tcPr>
          <w:p w14:paraId="692C77AB" w14:textId="77777777" w:rsidR="00605077" w:rsidRPr="00D51E44" w:rsidRDefault="00605077" w:rsidP="00510DDE">
            <w:pPr>
              <w:suppressAutoHyphens/>
              <w:autoSpaceDE w:val="0"/>
              <w:spacing w:after="0" w:line="240" w:lineRule="auto"/>
              <w:rPr>
                <w:rFonts w:ascii="Corbel" w:hAnsi="Corbel"/>
                <w:lang w:val="it-IT"/>
              </w:rPr>
            </w:pPr>
          </w:p>
        </w:tc>
        <w:tc>
          <w:tcPr>
            <w:tcW w:w="1611" w:type="dxa"/>
            <w:tcBorders>
              <w:top w:val="single" w:sz="6" w:space="0" w:color="DDDDDD"/>
              <w:left w:val="single" w:sz="6" w:space="0" w:color="DDDDDD"/>
              <w:bottom w:val="single" w:sz="6" w:space="0" w:color="DDDDDD"/>
              <w:right w:val="single" w:sz="6" w:space="0" w:color="DDDDDD"/>
            </w:tcBorders>
            <w:shd w:val="clear" w:color="auto" w:fill="FAFAFA"/>
            <w:tcMar>
              <w:top w:w="120" w:type="dxa"/>
              <w:left w:w="120" w:type="dxa"/>
              <w:bottom w:w="120" w:type="dxa"/>
              <w:right w:w="120" w:type="dxa"/>
            </w:tcMar>
          </w:tcPr>
          <w:p w14:paraId="69F7C1B2" w14:textId="77777777" w:rsidR="00605077" w:rsidRPr="00D51E44" w:rsidRDefault="00605077" w:rsidP="00510DDE">
            <w:pPr>
              <w:suppressAutoHyphens/>
              <w:autoSpaceDE w:val="0"/>
              <w:spacing w:after="0" w:line="240" w:lineRule="auto"/>
              <w:rPr>
                <w:rFonts w:ascii="Corbel" w:hAnsi="Corbel"/>
                <w:lang w:val="it-IT"/>
              </w:rPr>
            </w:pPr>
          </w:p>
        </w:tc>
      </w:tr>
      <w:tr w:rsidR="00605077" w:rsidRPr="00D51E44" w14:paraId="69B55295" w14:textId="77777777" w:rsidTr="00605077">
        <w:tc>
          <w:tcPr>
            <w:tcW w:w="2457" w:type="dxa"/>
            <w:tcBorders>
              <w:top w:val="single" w:sz="6" w:space="0" w:color="DDDDDD"/>
              <w:left w:val="single" w:sz="6" w:space="0" w:color="DDDDDD"/>
              <w:bottom w:val="single" w:sz="6" w:space="0" w:color="DDDDDD"/>
              <w:right w:val="single" w:sz="6" w:space="0" w:color="DDDDDD"/>
            </w:tcBorders>
            <w:shd w:val="clear" w:color="auto" w:fill="ECF0F1"/>
            <w:tcMar>
              <w:top w:w="120" w:type="dxa"/>
              <w:left w:w="120" w:type="dxa"/>
              <w:bottom w:w="120" w:type="dxa"/>
              <w:right w:w="120" w:type="dxa"/>
            </w:tcMar>
          </w:tcPr>
          <w:p w14:paraId="4CD336E0" w14:textId="77777777" w:rsidR="00605077" w:rsidRPr="00D51E44" w:rsidRDefault="00605077" w:rsidP="00510DDE">
            <w:pPr>
              <w:suppressAutoHyphens/>
              <w:autoSpaceDE w:val="0"/>
              <w:spacing w:after="0" w:line="240" w:lineRule="auto"/>
              <w:rPr>
                <w:rFonts w:ascii="Corbel" w:hAnsi="Corbel"/>
                <w:lang w:val="it-IT"/>
              </w:rPr>
            </w:pPr>
          </w:p>
        </w:tc>
        <w:tc>
          <w:tcPr>
            <w:tcW w:w="1611" w:type="dxa"/>
            <w:tcBorders>
              <w:top w:val="single" w:sz="6" w:space="0" w:color="DDDDDD"/>
              <w:left w:val="single" w:sz="6" w:space="0" w:color="DDDDDD"/>
              <w:bottom w:val="single" w:sz="6" w:space="0" w:color="DDDDDD"/>
              <w:right w:val="single" w:sz="6" w:space="0" w:color="DDDDDD"/>
            </w:tcBorders>
            <w:shd w:val="clear" w:color="auto" w:fill="ECF0F1"/>
            <w:tcMar>
              <w:top w:w="120" w:type="dxa"/>
              <w:left w:w="120" w:type="dxa"/>
              <w:bottom w:w="120" w:type="dxa"/>
              <w:right w:w="120" w:type="dxa"/>
            </w:tcMar>
          </w:tcPr>
          <w:p w14:paraId="5DED0A69" w14:textId="77777777" w:rsidR="00605077" w:rsidRPr="00D51E44" w:rsidRDefault="00605077" w:rsidP="00510DDE">
            <w:pPr>
              <w:suppressAutoHyphens/>
              <w:autoSpaceDE w:val="0"/>
              <w:spacing w:after="0" w:line="240" w:lineRule="auto"/>
              <w:rPr>
                <w:rFonts w:ascii="Corbel" w:hAnsi="Corbel"/>
                <w:lang w:val="it-IT"/>
              </w:rPr>
            </w:pPr>
          </w:p>
        </w:tc>
      </w:tr>
    </w:tbl>
    <w:p w14:paraId="4DEE26C2" w14:textId="77777777" w:rsidR="00470CC8" w:rsidRPr="00D51E44" w:rsidRDefault="00470CC8" w:rsidP="00F440CE">
      <w:pPr>
        <w:autoSpaceDE w:val="0"/>
        <w:jc w:val="both"/>
        <w:rPr>
          <w:rFonts w:ascii="Arial" w:hAnsi="Arial" w:cs="Arial"/>
          <w:sz w:val="18"/>
          <w:szCs w:val="18"/>
          <w:lang w:val="it-IT"/>
        </w:rPr>
      </w:pPr>
    </w:p>
    <w:p w14:paraId="59C8428B" w14:textId="77777777" w:rsidR="00EB1B41" w:rsidRPr="00D51E44" w:rsidRDefault="00EB1B41" w:rsidP="00EB1B41">
      <w:pPr>
        <w:autoSpaceDE w:val="0"/>
        <w:jc w:val="both"/>
        <w:rPr>
          <w:rFonts w:ascii="Arial" w:hAnsi="Arial" w:cs="Arial"/>
          <w:sz w:val="18"/>
          <w:szCs w:val="18"/>
          <w:lang w:val="it-IT" w:eastAsia="ar-SA"/>
        </w:rPr>
      </w:pPr>
      <w:r w:rsidRPr="00D51E44">
        <w:rPr>
          <w:rFonts w:ascii="Arial" w:hAnsi="Arial" w:cs="Arial"/>
          <w:sz w:val="18"/>
          <w:szCs w:val="18"/>
          <w:lang w:val="it-IT"/>
        </w:rPr>
        <w:t>A tal fine, consapevole della responsabilità penale e della decadenza da eventuali benefici acquisiti</w:t>
      </w:r>
    </w:p>
    <w:p w14:paraId="72ADC22F" w14:textId="77777777" w:rsidR="00EB1B41" w:rsidRPr="00D51E44" w:rsidRDefault="00EB1B41" w:rsidP="00EB1B41">
      <w:pPr>
        <w:autoSpaceDE w:val="0"/>
        <w:jc w:val="both"/>
        <w:rPr>
          <w:rFonts w:ascii="Arial" w:hAnsi="Arial" w:cs="Arial"/>
          <w:sz w:val="18"/>
          <w:szCs w:val="18"/>
          <w:lang w:val="it-IT"/>
        </w:rPr>
      </w:pPr>
      <w:r w:rsidRPr="00D51E44">
        <w:rPr>
          <w:rFonts w:ascii="Arial" w:hAnsi="Arial" w:cs="Arial"/>
          <w:sz w:val="18"/>
          <w:szCs w:val="18"/>
          <w:lang w:val="it-IT"/>
        </w:rPr>
        <w:t xml:space="preserve">nel caso di dichiarazioni mendaci, </w:t>
      </w:r>
      <w:r w:rsidRPr="00D51E44">
        <w:rPr>
          <w:rFonts w:ascii="Arial" w:hAnsi="Arial" w:cs="Arial"/>
          <w:b/>
          <w:sz w:val="18"/>
          <w:szCs w:val="18"/>
          <w:lang w:val="it-IT"/>
        </w:rPr>
        <w:t>dichiara</w:t>
      </w:r>
      <w:r w:rsidRPr="00D51E44">
        <w:rPr>
          <w:rFonts w:ascii="Arial" w:hAnsi="Arial" w:cs="Arial"/>
          <w:sz w:val="18"/>
          <w:szCs w:val="18"/>
          <w:lang w:val="it-IT"/>
        </w:rPr>
        <w:t xml:space="preserve"> sotto la propria responsabilità quanto segue:</w:t>
      </w:r>
    </w:p>
    <w:p w14:paraId="0EFF704D"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18"/>
          <w:szCs w:val="18"/>
          <w:lang w:val="it-IT"/>
        </w:rPr>
      </w:pPr>
      <w:r w:rsidRPr="00D51E44">
        <w:rPr>
          <w:rFonts w:ascii="Arial" w:hAnsi="Arial" w:cs="Arial"/>
          <w:sz w:val="18"/>
          <w:szCs w:val="18"/>
          <w:lang w:val="it-IT"/>
        </w:rPr>
        <w:t>di aver preso visione delle condizioni previste dal bando</w:t>
      </w:r>
    </w:p>
    <w:p w14:paraId="7883EABF"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18"/>
          <w:szCs w:val="18"/>
          <w:lang w:val="it-IT"/>
        </w:rPr>
      </w:pPr>
      <w:r w:rsidRPr="00D51E44">
        <w:rPr>
          <w:rFonts w:ascii="Arial" w:hAnsi="Arial" w:cs="Arial"/>
          <w:sz w:val="18"/>
          <w:szCs w:val="18"/>
          <w:lang w:val="it-IT"/>
        </w:rPr>
        <w:t>di essere in godimento dei diritti politici</w:t>
      </w:r>
    </w:p>
    <w:p w14:paraId="77D1AB1A"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20"/>
          <w:szCs w:val="20"/>
          <w:lang w:val="it-IT"/>
        </w:rPr>
      </w:pPr>
      <w:r w:rsidRPr="00D51E44">
        <w:rPr>
          <w:rFonts w:ascii="Arial" w:hAnsi="Arial" w:cs="Arial"/>
          <w:sz w:val="18"/>
          <w:szCs w:val="18"/>
          <w:lang w:val="it-IT"/>
        </w:rPr>
        <w:t xml:space="preserve">di non aver subito condanne penali ovvero di avere i seguenti provvedimenti penali pendenti: </w:t>
      </w:r>
    </w:p>
    <w:p w14:paraId="419DFF41" w14:textId="77777777" w:rsidR="00EB1B41" w:rsidRPr="00D51E44" w:rsidRDefault="00EB1B41" w:rsidP="00EB1B41">
      <w:pPr>
        <w:autoSpaceDE w:val="0"/>
        <w:ind w:firstLine="360"/>
        <w:jc w:val="both"/>
        <w:rPr>
          <w:rFonts w:ascii="Arial" w:hAnsi="Arial" w:cs="Arial"/>
          <w:sz w:val="18"/>
          <w:szCs w:val="18"/>
          <w:lang w:val="it-IT"/>
        </w:rPr>
      </w:pPr>
      <w:r w:rsidRPr="00D51E44">
        <w:rPr>
          <w:rFonts w:ascii="Arial" w:hAnsi="Arial" w:cs="Arial"/>
          <w:lang w:val="it-IT"/>
        </w:rPr>
        <w:t>______________________________________________________________</w:t>
      </w:r>
    </w:p>
    <w:p w14:paraId="65562F5C"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20"/>
          <w:szCs w:val="20"/>
          <w:lang w:val="it-IT"/>
        </w:rPr>
      </w:pPr>
      <w:r w:rsidRPr="00D51E44">
        <w:rPr>
          <w:rFonts w:ascii="Arial" w:hAnsi="Arial" w:cs="Arial"/>
          <w:sz w:val="18"/>
          <w:szCs w:val="18"/>
          <w:lang w:val="it-IT"/>
        </w:rPr>
        <w:t xml:space="preserve">di non avere procedimenti penali pendenti, ovvero di avere i seguenti procedimenti penali pendenti : </w:t>
      </w:r>
    </w:p>
    <w:p w14:paraId="3663D8F4" w14:textId="77777777" w:rsidR="00EB1B41" w:rsidRPr="00D51E44" w:rsidRDefault="00EB1B41" w:rsidP="00EB1B41">
      <w:pPr>
        <w:autoSpaceDE w:val="0"/>
        <w:ind w:firstLine="360"/>
        <w:jc w:val="both"/>
        <w:rPr>
          <w:rFonts w:ascii="Arial" w:hAnsi="Arial" w:cs="Arial"/>
          <w:sz w:val="18"/>
          <w:szCs w:val="18"/>
          <w:lang w:val="it-IT"/>
        </w:rPr>
      </w:pPr>
      <w:r w:rsidRPr="00D51E44">
        <w:rPr>
          <w:rFonts w:ascii="Arial" w:hAnsi="Arial" w:cs="Arial"/>
          <w:lang w:val="it-IT"/>
        </w:rPr>
        <w:t>__________________________________________________________________</w:t>
      </w:r>
    </w:p>
    <w:p w14:paraId="2F86DE23"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18"/>
          <w:szCs w:val="18"/>
          <w:lang w:val="it-IT"/>
        </w:rPr>
      </w:pPr>
      <w:r w:rsidRPr="00D51E44">
        <w:rPr>
          <w:rFonts w:ascii="Arial" w:hAnsi="Arial" w:cs="Arial"/>
          <w:sz w:val="18"/>
          <w:szCs w:val="18"/>
          <w:lang w:val="it-IT"/>
        </w:rPr>
        <w:t>di impegnarsi a documentare puntualmente tutta l’attività svolta</w:t>
      </w:r>
    </w:p>
    <w:p w14:paraId="6404A1DB"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18"/>
          <w:szCs w:val="18"/>
          <w:lang w:val="it-IT"/>
        </w:rPr>
      </w:pPr>
      <w:r w:rsidRPr="00D51E44">
        <w:rPr>
          <w:rFonts w:ascii="Arial" w:hAnsi="Arial" w:cs="Arial"/>
          <w:sz w:val="18"/>
          <w:szCs w:val="18"/>
          <w:lang w:val="it-IT"/>
        </w:rPr>
        <w:t>di essere disponibile ad adattarsi al calendario definito dal Gruppo Operativo di Piano</w:t>
      </w:r>
    </w:p>
    <w:p w14:paraId="20C230CB"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18"/>
          <w:szCs w:val="18"/>
          <w:lang w:val="it-IT"/>
        </w:rPr>
      </w:pPr>
      <w:r w:rsidRPr="00D51E44">
        <w:rPr>
          <w:rFonts w:ascii="Arial" w:hAnsi="Arial" w:cs="Arial"/>
          <w:sz w:val="18"/>
          <w:szCs w:val="18"/>
          <w:lang w:val="it-IT"/>
        </w:rPr>
        <w:t>di non essere in alcuna delle condizioni di incompatibilità con l’incarico previsti dalla norma vigente</w:t>
      </w:r>
    </w:p>
    <w:p w14:paraId="54D6943E" w14:textId="77777777" w:rsidR="00EB1B41" w:rsidRPr="00D51E44" w:rsidRDefault="00EB1B41" w:rsidP="00EB1B41">
      <w:pPr>
        <w:pStyle w:val="Paragrafoelenco"/>
        <w:numPr>
          <w:ilvl w:val="0"/>
          <w:numId w:val="24"/>
        </w:numPr>
        <w:suppressAutoHyphens/>
        <w:autoSpaceDE w:val="0"/>
        <w:spacing w:after="0" w:line="240" w:lineRule="auto"/>
        <w:contextualSpacing w:val="0"/>
        <w:jc w:val="both"/>
        <w:rPr>
          <w:rFonts w:ascii="Arial" w:hAnsi="Arial" w:cs="Arial"/>
          <w:sz w:val="20"/>
          <w:szCs w:val="20"/>
          <w:lang w:val="it-IT"/>
        </w:rPr>
      </w:pPr>
      <w:r w:rsidRPr="00D51E44">
        <w:rPr>
          <w:rFonts w:ascii="Arial" w:hAnsi="Arial" w:cs="Arial"/>
          <w:sz w:val="18"/>
          <w:szCs w:val="18"/>
          <w:lang w:val="it-IT"/>
        </w:rPr>
        <w:t>di avere la competenza informatica l’uso della piattaforma on line “Gestione progetti PON scuola”</w:t>
      </w:r>
    </w:p>
    <w:p w14:paraId="4701E6B7" w14:textId="77777777" w:rsidR="00EB1B41" w:rsidRPr="00D51E44" w:rsidRDefault="00EB1B41" w:rsidP="00EB1B41">
      <w:pPr>
        <w:widowControl w:val="0"/>
        <w:autoSpaceDE w:val="0"/>
        <w:ind w:left="224" w:right="-20"/>
        <w:jc w:val="both"/>
        <w:rPr>
          <w:rFonts w:ascii="Arial" w:hAnsi="Arial" w:cs="Arial"/>
          <w:lang w:val="it-IT"/>
        </w:rPr>
      </w:pPr>
    </w:p>
    <w:p w14:paraId="2EFCCC4E" w14:textId="77777777" w:rsidR="00EB1B41" w:rsidRPr="00D51E44" w:rsidRDefault="00EB1B41" w:rsidP="00EB1B41">
      <w:pPr>
        <w:autoSpaceDE w:val="0"/>
        <w:spacing w:line="480" w:lineRule="auto"/>
        <w:jc w:val="both"/>
        <w:rPr>
          <w:rFonts w:ascii="Arial" w:hAnsi="Arial" w:cs="Arial"/>
          <w:sz w:val="18"/>
          <w:szCs w:val="18"/>
          <w:lang w:val="it-IT"/>
        </w:rPr>
      </w:pPr>
      <w:r w:rsidRPr="00D51E44">
        <w:rPr>
          <w:sz w:val="18"/>
          <w:szCs w:val="18"/>
          <w:lang w:val="it-IT"/>
        </w:rPr>
        <w:t>Data___________________ firma</w:t>
      </w:r>
      <w:r w:rsidRPr="00D51E44">
        <w:rPr>
          <w:lang w:val="it-IT"/>
        </w:rPr>
        <w:t>_____________________________________________</w:t>
      </w:r>
    </w:p>
    <w:p w14:paraId="33368D4D" w14:textId="77777777" w:rsidR="00EB1B41" w:rsidRPr="00D51E44" w:rsidRDefault="00EB1B41" w:rsidP="00EB1B41">
      <w:pPr>
        <w:autoSpaceDE w:val="0"/>
        <w:spacing w:line="480" w:lineRule="auto"/>
        <w:jc w:val="both"/>
        <w:rPr>
          <w:rFonts w:ascii="Arial" w:hAnsi="Arial" w:cs="Arial"/>
          <w:sz w:val="18"/>
          <w:szCs w:val="18"/>
          <w:lang w:val="it-IT"/>
        </w:rPr>
      </w:pPr>
      <w:r w:rsidRPr="00D51E44">
        <w:rPr>
          <w:rFonts w:ascii="Arial" w:hAnsi="Arial" w:cs="Arial"/>
          <w:sz w:val="18"/>
          <w:szCs w:val="18"/>
          <w:lang w:val="it-IT"/>
        </w:rPr>
        <w:t xml:space="preserve">Si allega alla presente </w:t>
      </w:r>
    </w:p>
    <w:p w14:paraId="4ED788F5" w14:textId="77777777" w:rsidR="00EB1B41" w:rsidRPr="00D51E44" w:rsidRDefault="00EB1B41" w:rsidP="00EB1B41">
      <w:pPr>
        <w:widowControl w:val="0"/>
        <w:numPr>
          <w:ilvl w:val="0"/>
          <w:numId w:val="25"/>
        </w:numPr>
        <w:tabs>
          <w:tab w:val="left" w:pos="480"/>
        </w:tabs>
        <w:suppressAutoHyphens/>
        <w:autoSpaceDE w:val="0"/>
        <w:spacing w:before="20" w:after="0" w:line="240" w:lineRule="auto"/>
        <w:ind w:left="0" w:right="261" w:firstLine="0"/>
        <w:jc w:val="both"/>
        <w:rPr>
          <w:rFonts w:ascii="Arial" w:hAnsi="Arial" w:cs="Arial"/>
          <w:sz w:val="18"/>
          <w:szCs w:val="18"/>
          <w:lang w:val="it-IT"/>
        </w:rPr>
      </w:pPr>
      <w:r w:rsidRPr="00D51E44">
        <w:rPr>
          <w:rFonts w:ascii="Arial" w:hAnsi="Arial" w:cs="Arial"/>
          <w:sz w:val="18"/>
          <w:szCs w:val="18"/>
          <w:lang w:val="it-IT"/>
        </w:rPr>
        <w:t>Documento di identità in fotocopia</w:t>
      </w:r>
    </w:p>
    <w:p w14:paraId="3DADEB82" w14:textId="77777777" w:rsidR="00EB1B41" w:rsidRPr="00D51E44" w:rsidRDefault="00EB1B41" w:rsidP="00EB1B41">
      <w:pPr>
        <w:widowControl w:val="0"/>
        <w:numPr>
          <w:ilvl w:val="0"/>
          <w:numId w:val="25"/>
        </w:numPr>
        <w:tabs>
          <w:tab w:val="left" w:pos="480"/>
        </w:tabs>
        <w:suppressAutoHyphens/>
        <w:autoSpaceDE w:val="0"/>
        <w:spacing w:before="20" w:after="0" w:line="240" w:lineRule="auto"/>
        <w:ind w:left="0" w:right="261" w:firstLine="0"/>
        <w:jc w:val="both"/>
        <w:rPr>
          <w:rFonts w:ascii="Arial" w:hAnsi="Arial" w:cs="Arial"/>
          <w:sz w:val="18"/>
          <w:szCs w:val="18"/>
          <w:lang w:val="it-IT"/>
        </w:rPr>
      </w:pPr>
      <w:r w:rsidRPr="00D51E44">
        <w:rPr>
          <w:rFonts w:ascii="Arial" w:hAnsi="Arial" w:cs="Arial"/>
          <w:sz w:val="18"/>
          <w:szCs w:val="18"/>
          <w:lang w:val="it-IT"/>
        </w:rPr>
        <w:t xml:space="preserve">Allegato B (griglia di valutazione) </w:t>
      </w:r>
    </w:p>
    <w:p w14:paraId="54309F29" w14:textId="77777777" w:rsidR="00EB1B41" w:rsidRPr="00D51E44" w:rsidRDefault="00EB1B41" w:rsidP="00EB1B41">
      <w:pPr>
        <w:widowControl w:val="0"/>
        <w:numPr>
          <w:ilvl w:val="0"/>
          <w:numId w:val="25"/>
        </w:numPr>
        <w:tabs>
          <w:tab w:val="left" w:pos="480"/>
        </w:tabs>
        <w:suppressAutoHyphens/>
        <w:autoSpaceDE w:val="0"/>
        <w:spacing w:before="20" w:after="0" w:line="240" w:lineRule="auto"/>
        <w:ind w:left="0" w:right="261" w:firstLine="0"/>
        <w:jc w:val="both"/>
        <w:rPr>
          <w:rFonts w:ascii="Arial" w:hAnsi="Arial" w:cs="Arial"/>
          <w:sz w:val="18"/>
          <w:szCs w:val="18"/>
          <w:lang w:val="it-IT"/>
        </w:rPr>
      </w:pPr>
      <w:r w:rsidRPr="00D51E44">
        <w:rPr>
          <w:rFonts w:ascii="Arial" w:hAnsi="Arial" w:cs="Arial"/>
          <w:sz w:val="18"/>
          <w:szCs w:val="18"/>
          <w:lang w:val="it-IT"/>
        </w:rPr>
        <w:t>Curriculum Vitae</w:t>
      </w:r>
    </w:p>
    <w:p w14:paraId="6856C5ED" w14:textId="77777777" w:rsidR="00EB1B41" w:rsidRPr="00D51E44" w:rsidRDefault="00EB1B41" w:rsidP="00EB1B41">
      <w:pPr>
        <w:widowControl w:val="0"/>
        <w:tabs>
          <w:tab w:val="left" w:pos="480"/>
        </w:tabs>
        <w:suppressAutoHyphens/>
        <w:autoSpaceDE w:val="0"/>
        <w:spacing w:before="20"/>
        <w:ind w:right="261"/>
        <w:jc w:val="both"/>
        <w:rPr>
          <w:rFonts w:ascii="Arial" w:hAnsi="Arial" w:cs="Arial"/>
          <w:sz w:val="18"/>
          <w:szCs w:val="18"/>
          <w:lang w:val="it-IT"/>
        </w:rPr>
      </w:pPr>
    </w:p>
    <w:p w14:paraId="63F413B9" w14:textId="77777777" w:rsidR="00EB1B41" w:rsidRPr="00D51E44" w:rsidRDefault="00EB1B41" w:rsidP="00EB1B41">
      <w:pPr>
        <w:autoSpaceDE w:val="0"/>
        <w:jc w:val="both"/>
        <w:rPr>
          <w:rFonts w:ascii="Arial" w:hAnsi="Arial" w:cs="Arial"/>
          <w:b/>
          <w:sz w:val="18"/>
          <w:szCs w:val="18"/>
          <w:u w:val="single"/>
          <w:lang w:val="it-IT"/>
        </w:rPr>
      </w:pPr>
      <w:r w:rsidRPr="00D51E44">
        <w:rPr>
          <w:rFonts w:ascii="Arial" w:hAnsi="Arial" w:cs="Arial"/>
          <w:sz w:val="18"/>
          <w:szCs w:val="18"/>
          <w:lang w:val="it-IT"/>
        </w:rPr>
        <w:t xml:space="preserve">N.B.: </w:t>
      </w:r>
      <w:r w:rsidRPr="00D51E44">
        <w:rPr>
          <w:rFonts w:ascii="Arial" w:hAnsi="Arial" w:cs="Arial"/>
          <w:b/>
          <w:sz w:val="18"/>
          <w:szCs w:val="18"/>
          <w:u w:val="single"/>
          <w:lang w:val="it-IT"/>
        </w:rPr>
        <w:t>La domanda priva degli allegati e non firmati non verrà presa in considerazione</w:t>
      </w:r>
    </w:p>
    <w:p w14:paraId="4C8B2AD9" w14:textId="77777777" w:rsidR="00154F86" w:rsidRPr="00D51E44" w:rsidRDefault="00154F86" w:rsidP="00EB1B41">
      <w:pPr>
        <w:autoSpaceDE w:val="0"/>
        <w:autoSpaceDN w:val="0"/>
        <w:adjustRightInd w:val="0"/>
        <w:mirrorIndents/>
        <w:rPr>
          <w:rFonts w:ascii="Arial" w:eastAsiaTheme="minorEastAsia" w:hAnsi="Arial" w:cs="Arial"/>
          <w:b/>
          <w:sz w:val="18"/>
          <w:szCs w:val="18"/>
          <w:lang w:val="it-IT"/>
        </w:rPr>
      </w:pPr>
    </w:p>
    <w:p w14:paraId="5DDF6FA0" w14:textId="77777777" w:rsidR="00EB1B41" w:rsidRPr="00D51E44" w:rsidRDefault="00EB1B41" w:rsidP="00EB1B41">
      <w:pPr>
        <w:autoSpaceDE w:val="0"/>
        <w:autoSpaceDN w:val="0"/>
        <w:adjustRightInd w:val="0"/>
        <w:mirrorIndents/>
        <w:jc w:val="center"/>
        <w:rPr>
          <w:rFonts w:ascii="Arial" w:eastAsiaTheme="minorEastAsia" w:hAnsi="Arial" w:cs="Arial"/>
          <w:b/>
          <w:sz w:val="18"/>
          <w:szCs w:val="18"/>
          <w:lang w:val="it-IT"/>
        </w:rPr>
      </w:pPr>
      <w:r w:rsidRPr="00D51E44">
        <w:rPr>
          <w:rFonts w:ascii="Arial" w:eastAsiaTheme="minorEastAsia" w:hAnsi="Arial" w:cs="Arial"/>
          <w:b/>
          <w:sz w:val="18"/>
          <w:szCs w:val="18"/>
          <w:lang w:val="it-IT"/>
        </w:rPr>
        <w:t>DICHIARAZIONI AGGIUNTIVE</w:t>
      </w:r>
    </w:p>
    <w:p w14:paraId="5FCA39D8" w14:textId="77777777" w:rsidR="00EB1B41" w:rsidRPr="00D51E44" w:rsidRDefault="00EB1B41" w:rsidP="00EB1B41">
      <w:pPr>
        <w:autoSpaceDE w:val="0"/>
        <w:autoSpaceDN w:val="0"/>
        <w:adjustRightInd w:val="0"/>
        <w:mirrorIndents/>
        <w:rPr>
          <w:rFonts w:ascii="Arial" w:eastAsiaTheme="minorEastAsia" w:hAnsi="Arial" w:cs="Arial"/>
          <w:b/>
          <w:i/>
          <w:sz w:val="18"/>
          <w:szCs w:val="18"/>
          <w:lang w:val="it-IT"/>
        </w:rPr>
      </w:pPr>
      <w:r w:rsidRPr="00D51E44">
        <w:rPr>
          <w:rFonts w:ascii="Arial" w:eastAsiaTheme="minorEastAsia" w:hAnsi="Arial" w:cs="Arial"/>
          <w:b/>
          <w:i/>
          <w:sz w:val="18"/>
          <w:szCs w:val="18"/>
          <w:lang w:val="it-IT"/>
        </w:rPr>
        <w:t>Il/la sottoscritto/a, AI SENSI DEGLI ART. 46 E 47 DEL DPR 28.12.2000 N. 445, CONSAPEVOLE DELLA</w:t>
      </w:r>
    </w:p>
    <w:p w14:paraId="6C1A02CF" w14:textId="77777777" w:rsidR="00EB1B41" w:rsidRPr="00D51E44" w:rsidRDefault="00EB1B41" w:rsidP="00EB1B41">
      <w:pPr>
        <w:autoSpaceDE w:val="0"/>
        <w:autoSpaceDN w:val="0"/>
        <w:adjustRightInd w:val="0"/>
        <w:mirrorIndents/>
        <w:rPr>
          <w:rFonts w:ascii="Arial" w:eastAsiaTheme="minorEastAsia" w:hAnsi="Arial" w:cs="Arial"/>
          <w:b/>
          <w:i/>
          <w:sz w:val="18"/>
          <w:szCs w:val="18"/>
          <w:lang w:val="it-IT"/>
        </w:rPr>
      </w:pPr>
      <w:r w:rsidRPr="00D51E44">
        <w:rPr>
          <w:rFonts w:ascii="Arial" w:eastAsiaTheme="minorEastAsia" w:hAnsi="Arial" w:cs="Arial"/>
          <w:b/>
          <w:i/>
          <w:sz w:val="18"/>
          <w:szCs w:val="18"/>
          <w:lang w:val="it-IT"/>
        </w:rPr>
        <w:t>RESPONSABILITA' PENALE CUI PUO’ ANDARE INCONTRO IN CASO DI AFFERMAZIONI MENDACI AI SENSI</w:t>
      </w:r>
    </w:p>
    <w:p w14:paraId="3CEABC41" w14:textId="77777777" w:rsidR="00EB1B41" w:rsidRPr="00D51E44" w:rsidRDefault="00EB1B41" w:rsidP="00EB1B41">
      <w:pPr>
        <w:autoSpaceDE w:val="0"/>
        <w:autoSpaceDN w:val="0"/>
        <w:adjustRightInd w:val="0"/>
        <w:mirrorIndents/>
        <w:rPr>
          <w:rFonts w:ascii="Arial" w:eastAsiaTheme="minorEastAsia" w:hAnsi="Arial" w:cs="Arial"/>
          <w:b/>
          <w:i/>
          <w:sz w:val="18"/>
          <w:szCs w:val="18"/>
          <w:lang w:val="it-IT"/>
        </w:rPr>
      </w:pPr>
      <w:r w:rsidRPr="00D51E44">
        <w:rPr>
          <w:rFonts w:ascii="Arial" w:eastAsiaTheme="minorEastAsia" w:hAnsi="Arial" w:cs="Arial"/>
          <w:b/>
          <w:i/>
          <w:sz w:val="18"/>
          <w:szCs w:val="18"/>
          <w:lang w:val="it-IT"/>
        </w:rPr>
        <w:t>DELL'ART. 76 DEL MEDESIMO DPR 445/2000 DICHIARA DI AVERE LA NECESSARIA CONOSCENZA DELLA</w:t>
      </w:r>
    </w:p>
    <w:p w14:paraId="1444E999" w14:textId="77777777" w:rsidR="00EB1B41" w:rsidRPr="00D51E44" w:rsidRDefault="00EB1B41" w:rsidP="00EB1B41">
      <w:pPr>
        <w:autoSpaceDE w:val="0"/>
        <w:autoSpaceDN w:val="0"/>
        <w:adjustRightInd w:val="0"/>
        <w:mirrorIndents/>
        <w:rPr>
          <w:rFonts w:ascii="Arial" w:eastAsiaTheme="minorEastAsia" w:hAnsi="Arial" w:cs="Arial"/>
          <w:b/>
          <w:i/>
          <w:sz w:val="18"/>
          <w:szCs w:val="18"/>
          <w:lang w:val="it-IT"/>
        </w:rPr>
      </w:pPr>
      <w:r w:rsidRPr="00D51E44">
        <w:rPr>
          <w:rFonts w:ascii="Arial" w:eastAsiaTheme="minorEastAsia" w:hAnsi="Arial" w:cs="Arial"/>
          <w:b/>
          <w:i/>
          <w:sz w:val="18"/>
          <w:szCs w:val="18"/>
          <w:lang w:val="it-IT"/>
        </w:rPr>
        <w:t>PIATTAFORMA PN SIF 21/27 E DI QUANT’ALTRO OCCORRENTE PER SVOLGERE CON CORRETTEZZA TEMPESTIVITA’ ED EFFICACIA I COMPITI INERENTI ALLA FIGURA PROFESSIONALE PER LA QUALE SI PARTECIPA OVVERO DI ACQUISIRLA NEI TEMPI PREVISTI DALL’INCARICO</w:t>
      </w:r>
    </w:p>
    <w:p w14:paraId="32C26035" w14:textId="77777777" w:rsidR="00EB1B41" w:rsidRPr="00D51E44" w:rsidRDefault="00EB1B41" w:rsidP="00EB1B41">
      <w:pPr>
        <w:autoSpaceDE w:val="0"/>
        <w:mirrorIndents/>
        <w:rPr>
          <w:rFonts w:ascii="Arial" w:eastAsiaTheme="minorEastAsia" w:hAnsi="Arial" w:cs="Arial"/>
          <w:sz w:val="18"/>
          <w:szCs w:val="18"/>
          <w:lang w:val="it-IT"/>
        </w:rPr>
      </w:pPr>
    </w:p>
    <w:p w14:paraId="65F1B1FC" w14:textId="77777777" w:rsidR="00EB1B41" w:rsidRPr="00D51E44" w:rsidRDefault="00EB1B41" w:rsidP="00EB1B41">
      <w:pPr>
        <w:autoSpaceDE w:val="0"/>
        <w:mirrorIndents/>
        <w:rPr>
          <w:rFonts w:ascii="Arial" w:eastAsiaTheme="minorEastAsia" w:hAnsi="Arial" w:cs="Arial"/>
          <w:sz w:val="18"/>
          <w:szCs w:val="18"/>
          <w:lang w:val="it-IT"/>
        </w:rPr>
      </w:pPr>
      <w:r w:rsidRPr="00D51E44">
        <w:rPr>
          <w:rFonts w:ascii="Arial" w:eastAsiaTheme="minorEastAsia" w:hAnsi="Arial" w:cs="Arial"/>
          <w:sz w:val="18"/>
          <w:szCs w:val="18"/>
          <w:lang w:val="it-IT"/>
        </w:rPr>
        <w:lastRenderedPageBreak/>
        <w:t>Data___________________ firma____________________________________________</w:t>
      </w:r>
    </w:p>
    <w:p w14:paraId="0445FD7F" w14:textId="77777777" w:rsidR="00EB1B41" w:rsidRPr="00D51E44" w:rsidRDefault="00EB1B41" w:rsidP="00EB1B41">
      <w:pPr>
        <w:autoSpaceDE w:val="0"/>
        <w:jc w:val="both"/>
        <w:rPr>
          <w:rFonts w:ascii="Arial" w:hAnsi="Arial" w:cs="Arial"/>
          <w:sz w:val="18"/>
          <w:szCs w:val="18"/>
          <w:lang w:val="it-IT"/>
        </w:rPr>
      </w:pPr>
    </w:p>
    <w:p w14:paraId="0C1AA8A9" w14:textId="77777777" w:rsidR="00EB1B41" w:rsidRPr="00D51E44" w:rsidRDefault="00EB1B41" w:rsidP="00EB1B41">
      <w:pPr>
        <w:autoSpaceDE w:val="0"/>
        <w:jc w:val="both"/>
        <w:rPr>
          <w:rFonts w:ascii="Arial" w:hAnsi="Arial" w:cs="Arial"/>
          <w:sz w:val="18"/>
          <w:szCs w:val="18"/>
          <w:lang w:val="it-IT"/>
        </w:rPr>
      </w:pPr>
      <w:r w:rsidRPr="00D51E44">
        <w:rPr>
          <w:rFonts w:ascii="Arial" w:hAnsi="Arial" w:cs="Arial"/>
          <w:sz w:val="18"/>
          <w:szCs w:val="18"/>
          <w:lang w:val="it-IT"/>
        </w:rPr>
        <w:t>Il/la sottoscritto/a, ai sensi della legge 196/03 e successivo GDPR679/2016, autorizza l’istituto _________________al</w:t>
      </w:r>
    </w:p>
    <w:p w14:paraId="75C525B8" w14:textId="77777777" w:rsidR="00EB1B41" w:rsidRPr="00D51E44" w:rsidRDefault="00EB1B41" w:rsidP="00EB1B41">
      <w:pPr>
        <w:autoSpaceDE w:val="0"/>
        <w:jc w:val="both"/>
        <w:rPr>
          <w:rFonts w:ascii="Arial" w:hAnsi="Arial" w:cs="Arial"/>
          <w:sz w:val="18"/>
          <w:szCs w:val="18"/>
          <w:lang w:val="it-IT"/>
        </w:rPr>
      </w:pPr>
      <w:r w:rsidRPr="00D51E44">
        <w:rPr>
          <w:rFonts w:ascii="Arial" w:hAnsi="Arial" w:cs="Arial"/>
          <w:sz w:val="18"/>
          <w:szCs w:val="18"/>
          <w:lang w:val="it-IT"/>
        </w:rPr>
        <w:t>trattamento dei dati contenuti nella presente autocertificazione esclusivamente nell’ambito e per i</w:t>
      </w:r>
    </w:p>
    <w:p w14:paraId="27450B3E" w14:textId="77777777" w:rsidR="00EB1B41" w:rsidRPr="00D51E44" w:rsidRDefault="00EB1B41" w:rsidP="00EB1B41">
      <w:pPr>
        <w:autoSpaceDE w:val="0"/>
        <w:jc w:val="both"/>
        <w:rPr>
          <w:rFonts w:ascii="Arial" w:hAnsi="Arial" w:cs="Arial"/>
          <w:sz w:val="18"/>
          <w:szCs w:val="18"/>
          <w:lang w:val="it-IT"/>
        </w:rPr>
      </w:pPr>
      <w:r w:rsidRPr="00D51E44">
        <w:rPr>
          <w:rFonts w:ascii="Arial" w:hAnsi="Arial" w:cs="Arial"/>
          <w:sz w:val="18"/>
          <w:szCs w:val="18"/>
          <w:lang w:val="it-IT"/>
        </w:rPr>
        <w:t>fini istituzionali della Pubblica Amministrazione</w:t>
      </w:r>
    </w:p>
    <w:p w14:paraId="1ECD05B1" w14:textId="77777777" w:rsidR="00EB1B41" w:rsidRPr="00D51E44" w:rsidRDefault="00EB1B41" w:rsidP="00EB1B41">
      <w:pPr>
        <w:autoSpaceDE w:val="0"/>
        <w:jc w:val="both"/>
        <w:rPr>
          <w:rFonts w:ascii="Arial" w:hAnsi="Arial" w:cs="Arial"/>
          <w:sz w:val="18"/>
          <w:szCs w:val="18"/>
          <w:lang w:val="it-IT"/>
        </w:rPr>
      </w:pPr>
    </w:p>
    <w:p w14:paraId="1B6A8420" w14:textId="0DC41522" w:rsidR="00EB1B41" w:rsidRPr="00D51E44" w:rsidRDefault="00EB1B41" w:rsidP="00EB1B41">
      <w:pPr>
        <w:autoSpaceDE w:val="0"/>
        <w:spacing w:line="480" w:lineRule="auto"/>
        <w:jc w:val="both"/>
        <w:rPr>
          <w:rFonts w:ascii="Arial" w:hAnsi="Arial" w:cs="Arial"/>
          <w:sz w:val="18"/>
          <w:szCs w:val="18"/>
          <w:lang w:val="it-IT"/>
        </w:rPr>
      </w:pPr>
      <w:r w:rsidRPr="00D51E44">
        <w:rPr>
          <w:rFonts w:ascii="Arial" w:hAnsi="Arial" w:cs="Arial"/>
          <w:sz w:val="18"/>
          <w:szCs w:val="18"/>
          <w:lang w:val="it-IT"/>
        </w:rPr>
        <w:t>Data___________________ firma____________________________________________</w:t>
      </w:r>
    </w:p>
    <w:p w14:paraId="605B7280" w14:textId="77777777" w:rsidR="00EB1B41" w:rsidRDefault="00EB1B41" w:rsidP="00EB1B41">
      <w:pPr>
        <w:autoSpaceDE w:val="0"/>
        <w:spacing w:line="480" w:lineRule="auto"/>
        <w:jc w:val="both"/>
        <w:rPr>
          <w:rFonts w:ascii="Arial" w:hAnsi="Arial" w:cs="Arial"/>
          <w:sz w:val="18"/>
          <w:szCs w:val="18"/>
          <w:lang w:val="it-IT"/>
        </w:rPr>
      </w:pPr>
    </w:p>
    <w:p w14:paraId="735A0F88" w14:textId="77777777" w:rsidR="00DC75FD" w:rsidRDefault="00DC75FD" w:rsidP="00EB1B41">
      <w:pPr>
        <w:autoSpaceDE w:val="0"/>
        <w:spacing w:line="480" w:lineRule="auto"/>
        <w:jc w:val="both"/>
        <w:rPr>
          <w:rFonts w:ascii="Arial" w:hAnsi="Arial" w:cs="Arial"/>
          <w:sz w:val="18"/>
          <w:szCs w:val="18"/>
          <w:lang w:val="it-IT"/>
        </w:rPr>
      </w:pPr>
    </w:p>
    <w:p w14:paraId="6112DB93" w14:textId="77777777" w:rsidR="00DC75FD" w:rsidRDefault="00DC75FD" w:rsidP="00EB1B41">
      <w:pPr>
        <w:autoSpaceDE w:val="0"/>
        <w:spacing w:line="480" w:lineRule="auto"/>
        <w:jc w:val="both"/>
        <w:rPr>
          <w:rFonts w:ascii="Arial" w:hAnsi="Arial" w:cs="Arial"/>
          <w:sz w:val="18"/>
          <w:szCs w:val="18"/>
          <w:lang w:val="it-IT"/>
        </w:rPr>
      </w:pPr>
    </w:p>
    <w:p w14:paraId="2B7E8A51" w14:textId="77777777" w:rsidR="00DC75FD" w:rsidRDefault="00DC75FD" w:rsidP="00EB1B41">
      <w:pPr>
        <w:autoSpaceDE w:val="0"/>
        <w:spacing w:line="480" w:lineRule="auto"/>
        <w:jc w:val="both"/>
        <w:rPr>
          <w:rFonts w:ascii="Arial" w:hAnsi="Arial" w:cs="Arial"/>
          <w:sz w:val="18"/>
          <w:szCs w:val="18"/>
          <w:lang w:val="it-IT"/>
        </w:rPr>
      </w:pPr>
    </w:p>
    <w:p w14:paraId="308D1F31" w14:textId="77777777" w:rsidR="00DC75FD" w:rsidRDefault="00DC75FD" w:rsidP="00EB1B41">
      <w:pPr>
        <w:autoSpaceDE w:val="0"/>
        <w:spacing w:line="480" w:lineRule="auto"/>
        <w:jc w:val="both"/>
        <w:rPr>
          <w:rFonts w:ascii="Arial" w:hAnsi="Arial" w:cs="Arial"/>
          <w:sz w:val="18"/>
          <w:szCs w:val="18"/>
          <w:lang w:val="it-IT"/>
        </w:rPr>
      </w:pPr>
    </w:p>
    <w:p w14:paraId="30F26581" w14:textId="77777777" w:rsidR="00DC75FD" w:rsidRDefault="00DC75FD" w:rsidP="00EB1B41">
      <w:pPr>
        <w:autoSpaceDE w:val="0"/>
        <w:spacing w:line="480" w:lineRule="auto"/>
        <w:jc w:val="both"/>
        <w:rPr>
          <w:rFonts w:ascii="Arial" w:hAnsi="Arial" w:cs="Arial"/>
          <w:sz w:val="18"/>
          <w:szCs w:val="18"/>
          <w:lang w:val="it-IT"/>
        </w:rPr>
      </w:pPr>
    </w:p>
    <w:p w14:paraId="5E2CE35F" w14:textId="77777777" w:rsidR="00DC75FD" w:rsidRDefault="00DC75FD" w:rsidP="00EB1B41">
      <w:pPr>
        <w:autoSpaceDE w:val="0"/>
        <w:spacing w:line="480" w:lineRule="auto"/>
        <w:jc w:val="both"/>
        <w:rPr>
          <w:rFonts w:ascii="Arial" w:hAnsi="Arial" w:cs="Arial"/>
          <w:sz w:val="18"/>
          <w:szCs w:val="18"/>
          <w:lang w:val="it-IT"/>
        </w:rPr>
      </w:pPr>
    </w:p>
    <w:p w14:paraId="7B1BA7B9" w14:textId="77777777" w:rsidR="00DC75FD" w:rsidRDefault="00DC75FD" w:rsidP="00EB1B41">
      <w:pPr>
        <w:autoSpaceDE w:val="0"/>
        <w:spacing w:line="480" w:lineRule="auto"/>
        <w:jc w:val="both"/>
        <w:rPr>
          <w:rFonts w:ascii="Arial" w:hAnsi="Arial" w:cs="Arial"/>
          <w:sz w:val="18"/>
          <w:szCs w:val="18"/>
          <w:lang w:val="it-IT"/>
        </w:rPr>
      </w:pPr>
    </w:p>
    <w:p w14:paraId="6EFE59D8" w14:textId="77777777" w:rsidR="00DC75FD" w:rsidRDefault="00DC75FD" w:rsidP="00EB1B41">
      <w:pPr>
        <w:autoSpaceDE w:val="0"/>
        <w:spacing w:line="480" w:lineRule="auto"/>
        <w:jc w:val="both"/>
        <w:rPr>
          <w:rFonts w:ascii="Arial" w:hAnsi="Arial" w:cs="Arial"/>
          <w:sz w:val="18"/>
          <w:szCs w:val="18"/>
          <w:lang w:val="it-IT"/>
        </w:rPr>
      </w:pPr>
    </w:p>
    <w:p w14:paraId="2EC99434" w14:textId="77777777" w:rsidR="00DC75FD" w:rsidRDefault="00DC75FD" w:rsidP="00EB1B41">
      <w:pPr>
        <w:autoSpaceDE w:val="0"/>
        <w:spacing w:line="480" w:lineRule="auto"/>
        <w:jc w:val="both"/>
        <w:rPr>
          <w:rFonts w:ascii="Arial" w:hAnsi="Arial" w:cs="Arial"/>
          <w:sz w:val="18"/>
          <w:szCs w:val="18"/>
          <w:lang w:val="it-IT"/>
        </w:rPr>
      </w:pPr>
    </w:p>
    <w:p w14:paraId="24368388" w14:textId="77777777" w:rsidR="00BA1BBE" w:rsidRDefault="00BA1BBE" w:rsidP="00EB1B41">
      <w:pPr>
        <w:autoSpaceDE w:val="0"/>
        <w:spacing w:line="480" w:lineRule="auto"/>
        <w:jc w:val="both"/>
        <w:rPr>
          <w:rFonts w:ascii="Arial" w:hAnsi="Arial" w:cs="Arial"/>
          <w:sz w:val="18"/>
          <w:szCs w:val="18"/>
          <w:lang w:val="it-IT"/>
        </w:rPr>
      </w:pPr>
    </w:p>
    <w:p w14:paraId="5A60AEBA" w14:textId="77777777" w:rsidR="00BA1BBE" w:rsidRDefault="00BA1BBE" w:rsidP="00EB1B41">
      <w:pPr>
        <w:autoSpaceDE w:val="0"/>
        <w:spacing w:line="480" w:lineRule="auto"/>
        <w:jc w:val="both"/>
        <w:rPr>
          <w:rFonts w:ascii="Arial" w:hAnsi="Arial" w:cs="Arial"/>
          <w:sz w:val="18"/>
          <w:szCs w:val="18"/>
          <w:lang w:val="it-IT"/>
        </w:rPr>
      </w:pPr>
    </w:p>
    <w:p w14:paraId="4A1C09DC" w14:textId="77777777" w:rsidR="00BA1BBE" w:rsidRDefault="00BA1BBE" w:rsidP="00EB1B41">
      <w:pPr>
        <w:autoSpaceDE w:val="0"/>
        <w:spacing w:line="480" w:lineRule="auto"/>
        <w:jc w:val="both"/>
        <w:rPr>
          <w:rFonts w:ascii="Arial" w:hAnsi="Arial" w:cs="Arial"/>
          <w:sz w:val="18"/>
          <w:szCs w:val="18"/>
          <w:lang w:val="it-IT"/>
        </w:rPr>
      </w:pPr>
    </w:p>
    <w:p w14:paraId="30B3132A" w14:textId="77777777" w:rsidR="00BA1BBE" w:rsidRDefault="00BA1BBE" w:rsidP="00EB1B41">
      <w:pPr>
        <w:autoSpaceDE w:val="0"/>
        <w:spacing w:line="480" w:lineRule="auto"/>
        <w:jc w:val="both"/>
        <w:rPr>
          <w:rFonts w:ascii="Arial" w:hAnsi="Arial" w:cs="Arial"/>
          <w:sz w:val="18"/>
          <w:szCs w:val="18"/>
          <w:lang w:val="it-IT"/>
        </w:rPr>
      </w:pPr>
    </w:p>
    <w:p w14:paraId="60F30EB8" w14:textId="77777777" w:rsidR="00BA1BBE" w:rsidRDefault="00BA1BBE" w:rsidP="00EB1B41">
      <w:pPr>
        <w:autoSpaceDE w:val="0"/>
        <w:spacing w:line="480" w:lineRule="auto"/>
        <w:jc w:val="both"/>
        <w:rPr>
          <w:rFonts w:ascii="Arial" w:hAnsi="Arial" w:cs="Arial"/>
          <w:sz w:val="18"/>
          <w:szCs w:val="18"/>
          <w:lang w:val="it-IT"/>
        </w:rPr>
      </w:pPr>
    </w:p>
    <w:p w14:paraId="6788883A" w14:textId="77777777" w:rsidR="00BA1BBE" w:rsidRDefault="00BA1BBE" w:rsidP="00EB1B41">
      <w:pPr>
        <w:autoSpaceDE w:val="0"/>
        <w:spacing w:line="480" w:lineRule="auto"/>
        <w:jc w:val="both"/>
        <w:rPr>
          <w:rFonts w:ascii="Arial" w:hAnsi="Arial" w:cs="Arial"/>
          <w:sz w:val="18"/>
          <w:szCs w:val="18"/>
          <w:lang w:val="it-IT"/>
        </w:rPr>
      </w:pPr>
    </w:p>
    <w:p w14:paraId="79A9C0B6" w14:textId="77777777" w:rsidR="00DC75FD" w:rsidRPr="00D51E44" w:rsidRDefault="00DC75FD" w:rsidP="00EB1B41">
      <w:pPr>
        <w:autoSpaceDE w:val="0"/>
        <w:spacing w:line="480" w:lineRule="auto"/>
        <w:jc w:val="both"/>
        <w:rPr>
          <w:rFonts w:ascii="Arial" w:hAnsi="Arial" w:cs="Arial"/>
          <w:sz w:val="18"/>
          <w:szCs w:val="18"/>
          <w:lang w:val="it-IT"/>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C828D8" w:rsidRPr="00D51E44" w14:paraId="0FA8659D" w14:textId="77777777" w:rsidTr="00510DDE">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5AD97E1" w14:textId="77777777" w:rsidR="00C828D8" w:rsidRPr="00D51E44" w:rsidRDefault="00C828D8" w:rsidP="00510DDE">
            <w:pPr>
              <w:jc w:val="center"/>
              <w:rPr>
                <w:b/>
                <w:i/>
                <w:iCs/>
                <w:sz w:val="24"/>
                <w:szCs w:val="24"/>
                <w:lang w:val="it-IT"/>
              </w:rPr>
            </w:pPr>
            <w:r w:rsidRPr="00D51E44">
              <w:rPr>
                <w:b/>
                <w:bCs/>
                <w:sz w:val="24"/>
                <w:szCs w:val="24"/>
                <w:lang w:val="it-IT"/>
              </w:rPr>
              <w:lastRenderedPageBreak/>
              <w:br w:type="page"/>
              <w:t xml:space="preserve">ALLEGATO B: </w:t>
            </w:r>
            <w:r w:rsidRPr="00D51E44">
              <w:rPr>
                <w:b/>
                <w:sz w:val="24"/>
                <w:szCs w:val="24"/>
                <w:lang w:val="it-IT"/>
              </w:rPr>
              <w:t>GRIGLIA DI VALUTAZIONE DEI TITOLI PER ESPERTO</w:t>
            </w:r>
          </w:p>
        </w:tc>
      </w:tr>
      <w:tr w:rsidR="00C828D8" w:rsidRPr="00D51E44" w14:paraId="00964237" w14:textId="77777777" w:rsidTr="00510DDE">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48DD7A1" w14:textId="7DF7BDBA" w:rsidR="00C828D8" w:rsidRPr="00D51E44" w:rsidRDefault="00C828D8" w:rsidP="00BA1BBE">
            <w:pPr>
              <w:pStyle w:val="Paragrafoelenco"/>
              <w:spacing w:after="0" w:line="240" w:lineRule="auto"/>
              <w:contextualSpacing w:val="0"/>
              <w:rPr>
                <w:b/>
                <w:lang w:val="it-IT"/>
              </w:rPr>
            </w:pPr>
          </w:p>
        </w:tc>
      </w:tr>
      <w:tr w:rsidR="00C828D8" w:rsidRPr="00D51E44" w14:paraId="661E899E" w14:textId="77777777" w:rsidTr="00510DDE">
        <w:tc>
          <w:tcPr>
            <w:tcW w:w="5398" w:type="dxa"/>
            <w:gridSpan w:val="3"/>
            <w:tcBorders>
              <w:top w:val="single" w:sz="4" w:space="0" w:color="000000"/>
              <w:left w:val="single" w:sz="4" w:space="0" w:color="000000"/>
              <w:bottom w:val="single" w:sz="4" w:space="0" w:color="000000"/>
              <w:right w:val="nil"/>
            </w:tcBorders>
            <w:vAlign w:val="center"/>
          </w:tcPr>
          <w:p w14:paraId="1F76DBE0" w14:textId="77777777" w:rsidR="00C828D8" w:rsidRPr="00D51E44" w:rsidRDefault="00C828D8" w:rsidP="00510DDE">
            <w:pPr>
              <w:snapToGrid w:val="0"/>
              <w:rPr>
                <w:b/>
                <w:lang w:val="it-IT"/>
              </w:rPr>
            </w:pPr>
            <w:r w:rsidRPr="00D51E44">
              <w:rPr>
                <w:b/>
                <w:lang w:val="it-IT"/>
              </w:rPr>
              <w:t>L' ISTRUZIONE, LA FORMAZIONE</w:t>
            </w:r>
          </w:p>
          <w:p w14:paraId="2DDDD414" w14:textId="77777777" w:rsidR="00C828D8" w:rsidRPr="00D51E44" w:rsidRDefault="00C828D8" w:rsidP="00510DDE">
            <w:pPr>
              <w:snapToGrid w:val="0"/>
              <w:rPr>
                <w:b/>
                <w:lang w:val="it-IT"/>
              </w:rPr>
            </w:pPr>
            <w:r w:rsidRPr="00D51E44">
              <w:rPr>
                <w:b/>
                <w:lang w:val="it-IT"/>
              </w:rPr>
              <w:t xml:space="preserve">NELLO SPECIFICO DIPARTIMENTO IN CUI SI </w:t>
            </w:r>
          </w:p>
          <w:p w14:paraId="321DCEFB" w14:textId="77777777" w:rsidR="00C828D8" w:rsidRPr="00D51E44" w:rsidRDefault="00C828D8" w:rsidP="00510DDE">
            <w:pPr>
              <w:snapToGrid w:val="0"/>
              <w:rPr>
                <w:b/>
                <w:lang w:val="it-IT"/>
              </w:rPr>
            </w:pPr>
            <w:r w:rsidRPr="00D51E44">
              <w:rPr>
                <w:b/>
                <w:lang w:val="it-IT"/>
              </w:rPr>
              <w:t xml:space="preserve">CONCORRE </w:t>
            </w:r>
          </w:p>
        </w:tc>
        <w:tc>
          <w:tcPr>
            <w:tcW w:w="1393" w:type="dxa"/>
            <w:tcBorders>
              <w:top w:val="single" w:sz="4" w:space="0" w:color="000000"/>
              <w:left w:val="single" w:sz="4" w:space="0" w:color="000000"/>
              <w:bottom w:val="single" w:sz="4" w:space="0" w:color="000000"/>
              <w:right w:val="nil"/>
            </w:tcBorders>
            <w:hideMark/>
          </w:tcPr>
          <w:p w14:paraId="3C9A4EDC" w14:textId="77777777" w:rsidR="00C828D8" w:rsidRPr="00D51E44" w:rsidRDefault="00C828D8" w:rsidP="00510DDE">
            <w:pPr>
              <w:jc w:val="center"/>
              <w:rPr>
                <w:b/>
                <w:lang w:val="it-IT"/>
              </w:rPr>
            </w:pPr>
            <w:r w:rsidRPr="00D51E44">
              <w:rPr>
                <w:b/>
                <w:lang w:val="it-IT"/>
              </w:rPr>
              <w:t>n. riferimento del curriculum</w:t>
            </w:r>
          </w:p>
        </w:tc>
        <w:tc>
          <w:tcPr>
            <w:tcW w:w="1555" w:type="dxa"/>
            <w:tcBorders>
              <w:top w:val="single" w:sz="4" w:space="0" w:color="000000"/>
              <w:left w:val="single" w:sz="4" w:space="0" w:color="000000"/>
              <w:bottom w:val="single" w:sz="4" w:space="0" w:color="000000"/>
              <w:right w:val="nil"/>
            </w:tcBorders>
            <w:hideMark/>
          </w:tcPr>
          <w:p w14:paraId="06D01DB0" w14:textId="77777777" w:rsidR="00C828D8" w:rsidRPr="00D51E44" w:rsidRDefault="00C828D8" w:rsidP="00510DDE">
            <w:pPr>
              <w:jc w:val="center"/>
              <w:rPr>
                <w:b/>
                <w:lang w:val="it-IT"/>
              </w:rPr>
            </w:pPr>
            <w:r w:rsidRPr="00D51E44">
              <w:rPr>
                <w:b/>
                <w:lang w:val="it-IT"/>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90F96F1" w14:textId="77777777" w:rsidR="00C828D8" w:rsidRPr="00D51E44" w:rsidRDefault="00C828D8" w:rsidP="00510DDE">
            <w:pPr>
              <w:jc w:val="center"/>
              <w:rPr>
                <w:b/>
                <w:lang w:val="it-IT"/>
              </w:rPr>
            </w:pPr>
            <w:r w:rsidRPr="00D51E44">
              <w:rPr>
                <w:b/>
                <w:lang w:val="it-IT"/>
              </w:rPr>
              <w:t>da compilare a cura della commissione</w:t>
            </w:r>
          </w:p>
        </w:tc>
      </w:tr>
      <w:tr w:rsidR="00C828D8" w:rsidRPr="00D51E44" w14:paraId="58D67FA7" w14:textId="77777777" w:rsidTr="00510DDE">
        <w:tc>
          <w:tcPr>
            <w:tcW w:w="3129" w:type="dxa"/>
            <w:vMerge w:val="restart"/>
            <w:tcBorders>
              <w:top w:val="single" w:sz="4" w:space="0" w:color="000000"/>
              <w:left w:val="single" w:sz="4" w:space="0" w:color="000000"/>
              <w:bottom w:val="single" w:sz="4" w:space="0" w:color="000000"/>
              <w:right w:val="nil"/>
            </w:tcBorders>
            <w:vAlign w:val="center"/>
            <w:hideMark/>
          </w:tcPr>
          <w:p w14:paraId="3C926C28" w14:textId="77777777" w:rsidR="00C828D8" w:rsidRPr="00D51E44" w:rsidRDefault="00C828D8" w:rsidP="00510DDE">
            <w:pPr>
              <w:rPr>
                <w:lang w:val="it-IT"/>
              </w:rPr>
            </w:pPr>
            <w:r w:rsidRPr="00D51E44">
              <w:rPr>
                <w:b/>
                <w:lang w:val="it-IT"/>
              </w:rPr>
              <w:t xml:space="preserve">A1. LAUREA INERENTE AL RUOLO SPECIFICO </w:t>
            </w:r>
            <w:r w:rsidRPr="00D51E44">
              <w:rPr>
                <w:lang w:val="it-IT"/>
              </w:rP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584C1ABD" w14:textId="5A1A5F45" w:rsidR="00C828D8" w:rsidRPr="00D51E44" w:rsidRDefault="00C828D8" w:rsidP="00510DDE">
            <w:pPr>
              <w:snapToGrid w:val="0"/>
              <w:rPr>
                <w:lang w:val="it-IT"/>
              </w:rPr>
            </w:pPr>
          </w:p>
        </w:tc>
        <w:tc>
          <w:tcPr>
            <w:tcW w:w="1118" w:type="dxa"/>
            <w:tcBorders>
              <w:top w:val="single" w:sz="4" w:space="0" w:color="000000"/>
              <w:left w:val="single" w:sz="4" w:space="0" w:color="000000"/>
              <w:bottom w:val="single" w:sz="4" w:space="0" w:color="000000"/>
              <w:right w:val="nil"/>
            </w:tcBorders>
            <w:vAlign w:val="center"/>
            <w:hideMark/>
          </w:tcPr>
          <w:p w14:paraId="7AAAA730" w14:textId="77777777" w:rsidR="00C828D8" w:rsidRPr="00D51E44" w:rsidRDefault="00C828D8" w:rsidP="00510DDE">
            <w:pPr>
              <w:rPr>
                <w:lang w:val="it-IT"/>
              </w:rPr>
            </w:pPr>
            <w:r w:rsidRPr="00D51E44">
              <w:rPr>
                <w:b/>
                <w:lang w:val="it-IT"/>
              </w:rPr>
              <w:t>PUNTI</w:t>
            </w:r>
          </w:p>
        </w:tc>
        <w:tc>
          <w:tcPr>
            <w:tcW w:w="1393" w:type="dxa"/>
            <w:tcBorders>
              <w:top w:val="single" w:sz="4" w:space="0" w:color="000000"/>
              <w:left w:val="single" w:sz="4" w:space="0" w:color="000000"/>
              <w:bottom w:val="single" w:sz="4" w:space="0" w:color="000000"/>
              <w:right w:val="nil"/>
            </w:tcBorders>
            <w:vAlign w:val="center"/>
          </w:tcPr>
          <w:p w14:paraId="7FDCD72B"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56377AD7"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9706B70" w14:textId="77777777" w:rsidR="00C828D8" w:rsidRPr="00D51E44" w:rsidRDefault="00C828D8" w:rsidP="00510DDE">
            <w:pPr>
              <w:snapToGrid w:val="0"/>
              <w:rPr>
                <w:lang w:val="it-IT"/>
              </w:rPr>
            </w:pPr>
          </w:p>
        </w:tc>
      </w:tr>
      <w:tr w:rsidR="00C828D8" w:rsidRPr="00D51E44" w14:paraId="550F2D5E" w14:textId="77777777" w:rsidTr="00510DDE">
        <w:tc>
          <w:tcPr>
            <w:tcW w:w="3129" w:type="dxa"/>
            <w:vMerge/>
            <w:tcBorders>
              <w:top w:val="single" w:sz="4" w:space="0" w:color="000000"/>
              <w:left w:val="single" w:sz="4" w:space="0" w:color="000000"/>
              <w:bottom w:val="single" w:sz="4" w:space="0" w:color="000000"/>
              <w:right w:val="nil"/>
            </w:tcBorders>
            <w:vAlign w:val="center"/>
            <w:hideMark/>
          </w:tcPr>
          <w:p w14:paraId="37EC0CF3" w14:textId="77777777" w:rsidR="00C828D8" w:rsidRPr="00D51E44" w:rsidRDefault="00C828D8" w:rsidP="00510DDE">
            <w:pPr>
              <w:rPr>
                <w:lang w:val="it-IT"/>
              </w:rPr>
            </w:pPr>
          </w:p>
        </w:tc>
        <w:tc>
          <w:tcPr>
            <w:tcW w:w="1151" w:type="dxa"/>
            <w:vMerge/>
            <w:tcBorders>
              <w:top w:val="single" w:sz="4" w:space="0" w:color="000000"/>
              <w:left w:val="single" w:sz="4" w:space="0" w:color="000000"/>
              <w:bottom w:val="single" w:sz="4" w:space="0" w:color="000000"/>
              <w:right w:val="nil"/>
            </w:tcBorders>
            <w:vAlign w:val="center"/>
            <w:hideMark/>
          </w:tcPr>
          <w:p w14:paraId="75B9939A" w14:textId="77777777" w:rsidR="00C828D8" w:rsidRPr="00D51E44" w:rsidRDefault="00C828D8" w:rsidP="00510DDE">
            <w:pPr>
              <w:rPr>
                <w:lang w:val="it-IT"/>
              </w:rPr>
            </w:pPr>
          </w:p>
        </w:tc>
        <w:tc>
          <w:tcPr>
            <w:tcW w:w="1118" w:type="dxa"/>
            <w:tcBorders>
              <w:top w:val="single" w:sz="4" w:space="0" w:color="000000"/>
              <w:left w:val="single" w:sz="4" w:space="0" w:color="000000"/>
              <w:bottom w:val="single" w:sz="4" w:space="0" w:color="000000"/>
              <w:right w:val="nil"/>
            </w:tcBorders>
            <w:vAlign w:val="center"/>
            <w:hideMark/>
          </w:tcPr>
          <w:p w14:paraId="78F26DC8" w14:textId="77777777" w:rsidR="00BA1BBE" w:rsidRDefault="00BA1BBE" w:rsidP="00510DDE">
            <w:r>
              <w:t xml:space="preserve">110 e lode 35 </w:t>
            </w:r>
          </w:p>
          <w:p w14:paraId="1D1D05AC" w14:textId="77777777" w:rsidR="00BA1BBE" w:rsidRDefault="00BA1BBE" w:rsidP="00510DDE">
            <w:r>
              <w:t>110 30</w:t>
            </w:r>
          </w:p>
          <w:p w14:paraId="353C0745" w14:textId="77777777" w:rsidR="00BA1BBE" w:rsidRDefault="00BA1BBE" w:rsidP="00510DDE">
            <w:r>
              <w:t xml:space="preserve"> Da 105 a 109 25</w:t>
            </w:r>
          </w:p>
          <w:p w14:paraId="35F7F3C5" w14:textId="77777777" w:rsidR="00BA1BBE" w:rsidRDefault="00BA1BBE" w:rsidP="00510DDE">
            <w:r>
              <w:t xml:space="preserve"> Da 100 a 104 20</w:t>
            </w:r>
          </w:p>
          <w:p w14:paraId="6B60662A" w14:textId="044FA19D" w:rsidR="00C828D8" w:rsidRPr="00D51E44" w:rsidRDefault="00BA1BBE" w:rsidP="00510DDE">
            <w:pPr>
              <w:rPr>
                <w:lang w:val="it-IT"/>
              </w:rPr>
            </w:pPr>
            <w:r>
              <w:t xml:space="preserve"> </w:t>
            </w:r>
            <w:proofErr w:type="spellStart"/>
            <w:r>
              <w:t>Fino</w:t>
            </w:r>
            <w:proofErr w:type="spellEnd"/>
            <w:r>
              <w:t xml:space="preserve"> a 99 15</w:t>
            </w:r>
          </w:p>
        </w:tc>
        <w:tc>
          <w:tcPr>
            <w:tcW w:w="1393" w:type="dxa"/>
            <w:tcBorders>
              <w:top w:val="single" w:sz="4" w:space="0" w:color="000000"/>
              <w:left w:val="single" w:sz="4" w:space="0" w:color="000000"/>
              <w:bottom w:val="single" w:sz="4" w:space="0" w:color="000000"/>
              <w:right w:val="nil"/>
            </w:tcBorders>
            <w:vAlign w:val="center"/>
          </w:tcPr>
          <w:p w14:paraId="6C3C56C3"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61D95A45"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A68E467" w14:textId="77777777" w:rsidR="00C828D8" w:rsidRPr="00D51E44" w:rsidRDefault="00C828D8" w:rsidP="00510DDE">
            <w:pPr>
              <w:snapToGrid w:val="0"/>
              <w:rPr>
                <w:lang w:val="it-IT"/>
              </w:rPr>
            </w:pPr>
          </w:p>
        </w:tc>
      </w:tr>
      <w:tr w:rsidR="00C828D8" w:rsidRPr="00D51E44" w14:paraId="2F9829EF" w14:textId="77777777" w:rsidTr="00510DDE">
        <w:trPr>
          <w:trHeight w:val="758"/>
        </w:trPr>
        <w:tc>
          <w:tcPr>
            <w:tcW w:w="4280" w:type="dxa"/>
            <w:gridSpan w:val="2"/>
            <w:tcBorders>
              <w:top w:val="single" w:sz="4" w:space="0" w:color="000000"/>
              <w:left w:val="single" w:sz="4" w:space="0" w:color="000000"/>
              <w:bottom w:val="single" w:sz="4" w:space="0" w:color="000000"/>
            </w:tcBorders>
            <w:vAlign w:val="center"/>
          </w:tcPr>
          <w:p w14:paraId="1CB5ED3C" w14:textId="77777777" w:rsidR="00C828D8" w:rsidRPr="00D51E44" w:rsidRDefault="00C828D8" w:rsidP="00510DDE">
            <w:pPr>
              <w:rPr>
                <w:b/>
                <w:lang w:val="it-IT"/>
              </w:rPr>
            </w:pPr>
            <w:r w:rsidRPr="00D51E44">
              <w:rPr>
                <w:b/>
                <w:lang w:val="it-IT"/>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A5AC7A7" w14:textId="77777777" w:rsidR="00C828D8" w:rsidRPr="00D51E44" w:rsidRDefault="00C828D8" w:rsidP="00510DDE">
            <w:pPr>
              <w:rPr>
                <w:b/>
                <w:lang w:val="it-IT"/>
              </w:rPr>
            </w:pPr>
            <w:r w:rsidRPr="00D51E44">
              <w:rPr>
                <w:b/>
                <w:lang w:val="it-IT"/>
              </w:rPr>
              <w:t>5</w:t>
            </w:r>
          </w:p>
        </w:tc>
        <w:tc>
          <w:tcPr>
            <w:tcW w:w="1393" w:type="dxa"/>
            <w:tcBorders>
              <w:top w:val="single" w:sz="4" w:space="0" w:color="000000"/>
              <w:left w:val="single" w:sz="4" w:space="0" w:color="000000"/>
              <w:bottom w:val="single" w:sz="4" w:space="0" w:color="000000"/>
              <w:right w:val="nil"/>
            </w:tcBorders>
            <w:vAlign w:val="center"/>
          </w:tcPr>
          <w:p w14:paraId="57AA15A0"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330C91AA"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43CE7E0" w14:textId="77777777" w:rsidR="00C828D8" w:rsidRPr="00D51E44" w:rsidRDefault="00C828D8" w:rsidP="00510DDE">
            <w:pPr>
              <w:snapToGrid w:val="0"/>
              <w:rPr>
                <w:lang w:val="it-IT"/>
              </w:rPr>
            </w:pPr>
          </w:p>
        </w:tc>
      </w:tr>
      <w:tr w:rsidR="00C828D8" w:rsidRPr="00D51E44" w14:paraId="064A92A2" w14:textId="77777777" w:rsidTr="00510DDE">
        <w:trPr>
          <w:trHeight w:val="712"/>
        </w:trPr>
        <w:tc>
          <w:tcPr>
            <w:tcW w:w="4280" w:type="dxa"/>
            <w:gridSpan w:val="2"/>
            <w:tcBorders>
              <w:top w:val="single" w:sz="4" w:space="0" w:color="000000"/>
              <w:left w:val="single" w:sz="4" w:space="0" w:color="000000"/>
              <w:bottom w:val="single" w:sz="4" w:space="0" w:color="000000"/>
            </w:tcBorders>
            <w:vAlign w:val="center"/>
          </w:tcPr>
          <w:p w14:paraId="7B8D7A15" w14:textId="77777777" w:rsidR="00C828D8" w:rsidRPr="00D51E44" w:rsidRDefault="00C828D8" w:rsidP="00510DDE">
            <w:pPr>
              <w:rPr>
                <w:b/>
                <w:lang w:val="it-IT"/>
              </w:rPr>
            </w:pPr>
            <w:r w:rsidRPr="00D51E44">
              <w:rPr>
                <w:b/>
                <w:lang w:val="it-IT"/>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7D9163AC" w14:textId="77777777" w:rsidR="00C828D8" w:rsidRPr="00D51E44" w:rsidRDefault="00C828D8" w:rsidP="00510DDE">
            <w:pPr>
              <w:rPr>
                <w:b/>
                <w:lang w:val="it-IT"/>
              </w:rPr>
            </w:pPr>
            <w:r w:rsidRPr="00D51E44">
              <w:rPr>
                <w:b/>
                <w:lang w:val="it-IT"/>
              </w:rPr>
              <w:t>5</w:t>
            </w:r>
          </w:p>
        </w:tc>
        <w:tc>
          <w:tcPr>
            <w:tcW w:w="1393" w:type="dxa"/>
            <w:tcBorders>
              <w:top w:val="single" w:sz="4" w:space="0" w:color="000000"/>
              <w:left w:val="single" w:sz="4" w:space="0" w:color="000000"/>
              <w:bottom w:val="single" w:sz="4" w:space="0" w:color="000000"/>
              <w:right w:val="nil"/>
            </w:tcBorders>
            <w:vAlign w:val="center"/>
          </w:tcPr>
          <w:p w14:paraId="4DA9BAFD"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03775F58"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59167DF" w14:textId="77777777" w:rsidR="00C828D8" w:rsidRPr="00D51E44" w:rsidRDefault="00C828D8" w:rsidP="00510DDE">
            <w:pPr>
              <w:snapToGrid w:val="0"/>
              <w:rPr>
                <w:lang w:val="it-IT"/>
              </w:rPr>
            </w:pPr>
          </w:p>
        </w:tc>
      </w:tr>
      <w:tr w:rsidR="00C828D8" w:rsidRPr="00D51E44" w14:paraId="0DF6A83E" w14:textId="77777777" w:rsidTr="00510DDE">
        <w:trPr>
          <w:trHeight w:val="964"/>
        </w:trPr>
        <w:tc>
          <w:tcPr>
            <w:tcW w:w="4280" w:type="dxa"/>
            <w:gridSpan w:val="2"/>
            <w:tcBorders>
              <w:top w:val="single" w:sz="4" w:space="0" w:color="000000"/>
              <w:left w:val="single" w:sz="4" w:space="0" w:color="000000"/>
              <w:bottom w:val="single" w:sz="4" w:space="0" w:color="000000"/>
            </w:tcBorders>
            <w:vAlign w:val="center"/>
          </w:tcPr>
          <w:p w14:paraId="75E8024D" w14:textId="77777777" w:rsidR="00C828D8" w:rsidRPr="00D51E44" w:rsidRDefault="00C828D8" w:rsidP="00510DDE">
            <w:pPr>
              <w:rPr>
                <w:b/>
                <w:lang w:val="it-IT"/>
              </w:rPr>
            </w:pPr>
            <w:r w:rsidRPr="00D51E44">
              <w:rPr>
                <w:b/>
                <w:lang w:val="it-IT"/>
              </w:rPr>
              <w:t xml:space="preserve">A6. MASTER UNIVERSITARIO DI I LIVELLO ATTINENTE ALLA </w:t>
            </w:r>
            <w:r w:rsidRPr="00D51E44">
              <w:rPr>
                <w:b/>
                <w:bCs/>
                <w:lang w:val="it-IT"/>
              </w:rPr>
              <w:t>SELEZIONE</w:t>
            </w:r>
            <w:r w:rsidRPr="00D51E44">
              <w:rPr>
                <w:lang w:val="it-IT"/>
              </w:rPr>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60AD3FAD" w14:textId="77777777" w:rsidR="00C828D8" w:rsidRPr="00D51E44" w:rsidRDefault="00C828D8" w:rsidP="00510DDE">
            <w:pPr>
              <w:rPr>
                <w:b/>
                <w:lang w:val="it-IT"/>
              </w:rPr>
            </w:pPr>
            <w:r w:rsidRPr="00D51E44">
              <w:rPr>
                <w:b/>
                <w:lang w:val="it-IT"/>
              </w:rPr>
              <w:t>5</w:t>
            </w:r>
          </w:p>
        </w:tc>
        <w:tc>
          <w:tcPr>
            <w:tcW w:w="1393" w:type="dxa"/>
            <w:tcBorders>
              <w:top w:val="single" w:sz="4" w:space="0" w:color="000000"/>
              <w:left w:val="single" w:sz="4" w:space="0" w:color="000000"/>
              <w:bottom w:val="single" w:sz="4" w:space="0" w:color="000000"/>
              <w:right w:val="nil"/>
            </w:tcBorders>
            <w:vAlign w:val="center"/>
          </w:tcPr>
          <w:p w14:paraId="7170CBDA"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0F495BA4"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C4D565B" w14:textId="77777777" w:rsidR="00C828D8" w:rsidRPr="00D51E44" w:rsidRDefault="00C828D8" w:rsidP="00510DDE">
            <w:pPr>
              <w:snapToGrid w:val="0"/>
              <w:rPr>
                <w:lang w:val="it-IT"/>
              </w:rPr>
            </w:pPr>
          </w:p>
        </w:tc>
      </w:tr>
      <w:tr w:rsidR="00C828D8" w:rsidRPr="00D51E44" w14:paraId="0C213B90" w14:textId="77777777" w:rsidTr="00510DDE">
        <w:tc>
          <w:tcPr>
            <w:tcW w:w="5398" w:type="dxa"/>
            <w:gridSpan w:val="3"/>
            <w:tcBorders>
              <w:top w:val="single" w:sz="4" w:space="0" w:color="000000"/>
              <w:left w:val="single" w:sz="4" w:space="0" w:color="000000"/>
              <w:bottom w:val="single" w:sz="4" w:space="0" w:color="000000"/>
              <w:right w:val="nil"/>
            </w:tcBorders>
            <w:vAlign w:val="center"/>
          </w:tcPr>
          <w:p w14:paraId="4AA11B6E" w14:textId="77777777" w:rsidR="00C828D8" w:rsidRPr="00D51E44" w:rsidRDefault="00C828D8" w:rsidP="00510DDE">
            <w:pPr>
              <w:rPr>
                <w:b/>
                <w:lang w:val="it-IT"/>
              </w:rPr>
            </w:pPr>
          </w:p>
          <w:p w14:paraId="21A61AB0" w14:textId="77777777" w:rsidR="00C828D8" w:rsidRPr="00D51E44" w:rsidRDefault="00C828D8" w:rsidP="00510DDE">
            <w:pPr>
              <w:rPr>
                <w:b/>
                <w:lang w:val="it-IT"/>
              </w:rPr>
            </w:pPr>
            <w:r w:rsidRPr="00D51E44">
              <w:rPr>
                <w:b/>
                <w:lang w:val="it-IT"/>
              </w:rPr>
              <w:t xml:space="preserve">LE CERTIFICAZIONI OTTENUTE  </w:t>
            </w:r>
          </w:p>
          <w:p w14:paraId="7C5A8F9A" w14:textId="77777777" w:rsidR="00C828D8" w:rsidRPr="00D51E44" w:rsidRDefault="00C828D8" w:rsidP="00510DDE">
            <w:pPr>
              <w:rPr>
                <w:b/>
                <w:u w:val="single"/>
                <w:lang w:val="it-IT"/>
              </w:rPr>
            </w:pPr>
            <w:r w:rsidRPr="00D51E44">
              <w:rPr>
                <w:b/>
                <w:u w:val="single"/>
                <w:lang w:val="it-IT"/>
              </w:rPr>
              <w:t>NELLO SPECIFICO SETTORE IN CUI SI CONCORRE</w:t>
            </w:r>
          </w:p>
          <w:p w14:paraId="3943F398" w14:textId="77777777" w:rsidR="00C828D8" w:rsidRPr="00D51E44" w:rsidRDefault="00C828D8" w:rsidP="00510DDE">
            <w:pPr>
              <w:rPr>
                <w:b/>
                <w:lang w:val="it-IT"/>
              </w:rPr>
            </w:pPr>
            <w:r w:rsidRPr="00D51E44">
              <w:rPr>
                <w:b/>
                <w:lang w:val="it-IT"/>
              </w:rPr>
              <w:tab/>
            </w:r>
            <w:r w:rsidRPr="00D51E44">
              <w:rPr>
                <w:b/>
                <w:lang w:val="it-IT"/>
              </w:rPr>
              <w:tab/>
            </w:r>
            <w:r w:rsidRPr="00D51E44">
              <w:rPr>
                <w:b/>
                <w:lang w:val="it-IT"/>
              </w:rPr>
              <w:tab/>
            </w:r>
          </w:p>
        </w:tc>
        <w:tc>
          <w:tcPr>
            <w:tcW w:w="1393" w:type="dxa"/>
            <w:tcBorders>
              <w:top w:val="single" w:sz="4" w:space="0" w:color="000000"/>
              <w:left w:val="single" w:sz="4" w:space="0" w:color="000000"/>
              <w:bottom w:val="single" w:sz="4" w:space="0" w:color="000000"/>
              <w:right w:val="nil"/>
            </w:tcBorders>
            <w:vAlign w:val="center"/>
          </w:tcPr>
          <w:p w14:paraId="7EE4D060"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2B1B01FD"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46281E5A" w14:textId="77777777" w:rsidR="00C828D8" w:rsidRPr="00D51E44" w:rsidRDefault="00C828D8" w:rsidP="00510DDE">
            <w:pPr>
              <w:snapToGrid w:val="0"/>
              <w:rPr>
                <w:lang w:val="it-IT"/>
              </w:rPr>
            </w:pPr>
          </w:p>
        </w:tc>
      </w:tr>
      <w:tr w:rsidR="00C828D8" w:rsidRPr="00D51E44" w14:paraId="000CA3A6" w14:textId="77777777" w:rsidTr="00510DDE">
        <w:tc>
          <w:tcPr>
            <w:tcW w:w="3129" w:type="dxa"/>
            <w:tcBorders>
              <w:top w:val="single" w:sz="4" w:space="0" w:color="000000"/>
              <w:left w:val="single" w:sz="4" w:space="0" w:color="000000"/>
              <w:bottom w:val="single" w:sz="4" w:space="0" w:color="000000"/>
              <w:right w:val="nil"/>
            </w:tcBorders>
            <w:vAlign w:val="center"/>
            <w:hideMark/>
          </w:tcPr>
          <w:p w14:paraId="71F6C71F" w14:textId="77777777" w:rsidR="00C828D8" w:rsidRPr="00D51E44" w:rsidRDefault="00C828D8" w:rsidP="00510DDE">
            <w:pPr>
              <w:rPr>
                <w:b/>
                <w:lang w:val="it-IT"/>
              </w:rPr>
            </w:pPr>
            <w:r w:rsidRPr="00D51E44">
              <w:rPr>
                <w:b/>
                <w:lang w:val="it-IT"/>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2341D8DD" w14:textId="77777777" w:rsidR="00C828D8" w:rsidRPr="00D51E44" w:rsidRDefault="00C828D8" w:rsidP="00510DDE">
            <w:pPr>
              <w:rPr>
                <w:b/>
                <w:lang w:val="it-IT"/>
              </w:rPr>
            </w:pPr>
            <w:proofErr w:type="spellStart"/>
            <w:r w:rsidRPr="00D51E44">
              <w:rPr>
                <w:lang w:val="it-IT"/>
              </w:rPr>
              <w:t>Max</w:t>
            </w:r>
            <w:proofErr w:type="spellEnd"/>
            <w:r w:rsidRPr="00D51E44">
              <w:rPr>
                <w:lang w:val="it-IT"/>
              </w:rPr>
              <w:t xml:space="preserve"> 2 </w:t>
            </w:r>
            <w:proofErr w:type="spellStart"/>
            <w:r w:rsidRPr="00D51E44">
              <w:rPr>
                <w:lang w:val="it-IT"/>
              </w:rPr>
              <w:t>cert</w:t>
            </w:r>
            <w:proofErr w:type="spellEnd"/>
            <w:r w:rsidRPr="00D51E44">
              <w:rPr>
                <w:lang w:val="it-IT"/>
              </w:rPr>
              <w:t>.</w:t>
            </w:r>
          </w:p>
        </w:tc>
        <w:tc>
          <w:tcPr>
            <w:tcW w:w="1118" w:type="dxa"/>
            <w:tcBorders>
              <w:top w:val="single" w:sz="4" w:space="0" w:color="000000"/>
              <w:left w:val="single" w:sz="4" w:space="0" w:color="000000"/>
              <w:bottom w:val="single" w:sz="4" w:space="0" w:color="000000"/>
              <w:right w:val="nil"/>
            </w:tcBorders>
            <w:vAlign w:val="center"/>
            <w:hideMark/>
          </w:tcPr>
          <w:p w14:paraId="30295FA4" w14:textId="77777777" w:rsidR="00C828D8" w:rsidRPr="00D51E44" w:rsidRDefault="00C828D8" w:rsidP="00510DDE">
            <w:pPr>
              <w:rPr>
                <w:lang w:val="it-IT"/>
              </w:rPr>
            </w:pPr>
            <w:r w:rsidRPr="00D51E44">
              <w:rPr>
                <w:b/>
                <w:lang w:val="it-IT"/>
              </w:rPr>
              <w:t xml:space="preserve">5 punti </w:t>
            </w:r>
            <w:proofErr w:type="spellStart"/>
            <w:r w:rsidRPr="00D51E44">
              <w:rPr>
                <w:b/>
                <w:lang w:val="it-IT"/>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3E46E9C0"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4182360E"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3B607F9E" w14:textId="77777777" w:rsidR="00C828D8" w:rsidRPr="00D51E44" w:rsidRDefault="00C828D8" w:rsidP="00510DDE">
            <w:pPr>
              <w:snapToGrid w:val="0"/>
              <w:rPr>
                <w:lang w:val="it-IT"/>
              </w:rPr>
            </w:pPr>
          </w:p>
        </w:tc>
      </w:tr>
      <w:tr w:rsidR="00C828D8" w:rsidRPr="00D51E44" w14:paraId="19052276" w14:textId="77777777" w:rsidTr="00510DDE">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FEEC336" w14:textId="77777777" w:rsidR="00C828D8" w:rsidRPr="00D51E44" w:rsidRDefault="00C828D8" w:rsidP="00510DDE">
            <w:pPr>
              <w:rPr>
                <w:b/>
                <w:lang w:val="it-IT"/>
              </w:rPr>
            </w:pPr>
          </w:p>
          <w:p w14:paraId="05C3D965" w14:textId="77777777" w:rsidR="00C828D8" w:rsidRPr="00D51E44" w:rsidRDefault="00C828D8" w:rsidP="00510DDE">
            <w:pPr>
              <w:rPr>
                <w:b/>
                <w:lang w:val="it-IT"/>
              </w:rPr>
            </w:pPr>
            <w:r w:rsidRPr="00D51E44">
              <w:rPr>
                <w:b/>
                <w:lang w:val="it-IT"/>
              </w:rPr>
              <w:t>LE ESPERIENZE</w:t>
            </w:r>
          </w:p>
          <w:p w14:paraId="4577B2A9" w14:textId="77777777" w:rsidR="00C828D8" w:rsidRPr="00D51E44" w:rsidRDefault="00C828D8" w:rsidP="00510DDE">
            <w:pPr>
              <w:rPr>
                <w:b/>
                <w:u w:val="single"/>
                <w:lang w:val="it-IT"/>
              </w:rPr>
            </w:pPr>
            <w:r w:rsidRPr="00D51E44">
              <w:rPr>
                <w:b/>
                <w:u w:val="single"/>
                <w:lang w:val="it-IT"/>
              </w:rPr>
              <w:lastRenderedPageBreak/>
              <w:t>NELLO SPECIFICO SETTORE IN CUI SI CONCORRE</w:t>
            </w:r>
          </w:p>
          <w:p w14:paraId="1C0DD55D" w14:textId="77777777" w:rsidR="00C828D8" w:rsidRPr="00D51E44" w:rsidRDefault="00C828D8" w:rsidP="00510DDE">
            <w:pPr>
              <w:rPr>
                <w:lang w:val="it-IT"/>
              </w:rPr>
            </w:pPr>
          </w:p>
        </w:tc>
        <w:tc>
          <w:tcPr>
            <w:tcW w:w="1393" w:type="dxa"/>
            <w:tcBorders>
              <w:top w:val="single" w:sz="4" w:space="0" w:color="000000"/>
              <w:left w:val="single" w:sz="4" w:space="0" w:color="000000"/>
              <w:bottom w:val="single" w:sz="4" w:space="0" w:color="000000"/>
              <w:right w:val="nil"/>
            </w:tcBorders>
            <w:vAlign w:val="center"/>
          </w:tcPr>
          <w:p w14:paraId="59BF0DB3"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117D7FB8"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6997AB5" w14:textId="77777777" w:rsidR="00C828D8" w:rsidRPr="00D51E44" w:rsidRDefault="00C828D8" w:rsidP="00510DDE">
            <w:pPr>
              <w:snapToGrid w:val="0"/>
              <w:rPr>
                <w:lang w:val="it-IT"/>
              </w:rPr>
            </w:pPr>
          </w:p>
        </w:tc>
      </w:tr>
      <w:tr w:rsidR="00C828D8" w:rsidRPr="00D51E44" w14:paraId="010D29E8" w14:textId="77777777" w:rsidTr="00510DDE">
        <w:tc>
          <w:tcPr>
            <w:tcW w:w="3129" w:type="dxa"/>
            <w:tcBorders>
              <w:top w:val="single" w:sz="4" w:space="0" w:color="000000"/>
              <w:left w:val="single" w:sz="4" w:space="0" w:color="000000"/>
              <w:bottom w:val="single" w:sz="4" w:space="0" w:color="000000"/>
              <w:right w:val="nil"/>
            </w:tcBorders>
            <w:hideMark/>
          </w:tcPr>
          <w:p w14:paraId="4533093E" w14:textId="09352B6C" w:rsidR="00C828D8" w:rsidRPr="00D51E44" w:rsidRDefault="00C828D8" w:rsidP="00510DDE">
            <w:pPr>
              <w:rPr>
                <w:b/>
                <w:lang w:val="it-IT"/>
              </w:rPr>
            </w:pPr>
            <w:r w:rsidRPr="00D51E44">
              <w:rPr>
                <w:b/>
                <w:lang w:val="it-IT"/>
              </w:rPr>
              <w:lastRenderedPageBreak/>
              <w:t>C1. CONOSCENZE SPECIFICHE DELL'</w:t>
            </w:r>
            <w:r w:rsidR="00DC75FD">
              <w:rPr>
                <w:b/>
                <w:lang w:val="it-IT"/>
              </w:rPr>
              <w:t xml:space="preserve"> </w:t>
            </w:r>
            <w:r w:rsidRPr="00D51E44">
              <w:rPr>
                <w:b/>
                <w:lang w:val="it-IT"/>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51F67640" w14:textId="77777777" w:rsidR="00C828D8" w:rsidRPr="00D51E44" w:rsidRDefault="00C828D8" w:rsidP="00510DDE">
            <w:pPr>
              <w:rPr>
                <w:lang w:val="it-IT"/>
              </w:rPr>
            </w:pPr>
            <w:r w:rsidRPr="00D51E44">
              <w:rPr>
                <w:lang w:val="it-IT"/>
              </w:rPr>
              <w:t>Max 10</w:t>
            </w:r>
          </w:p>
        </w:tc>
        <w:tc>
          <w:tcPr>
            <w:tcW w:w="1118" w:type="dxa"/>
            <w:tcBorders>
              <w:top w:val="single" w:sz="4" w:space="0" w:color="000000"/>
              <w:left w:val="single" w:sz="4" w:space="0" w:color="000000"/>
              <w:bottom w:val="single" w:sz="4" w:space="0" w:color="000000"/>
              <w:right w:val="nil"/>
            </w:tcBorders>
            <w:hideMark/>
          </w:tcPr>
          <w:p w14:paraId="77235036" w14:textId="77777777" w:rsidR="00C828D8" w:rsidRPr="00D51E44" w:rsidRDefault="00C828D8" w:rsidP="00510DDE">
            <w:pPr>
              <w:rPr>
                <w:b/>
                <w:lang w:val="it-IT"/>
              </w:rPr>
            </w:pPr>
            <w:r w:rsidRPr="00D51E44">
              <w:rPr>
                <w:b/>
                <w:lang w:val="it-IT"/>
              </w:rPr>
              <w:t>2 punti cad.</w:t>
            </w:r>
          </w:p>
        </w:tc>
        <w:tc>
          <w:tcPr>
            <w:tcW w:w="1393" w:type="dxa"/>
            <w:tcBorders>
              <w:top w:val="single" w:sz="4" w:space="0" w:color="000000"/>
              <w:left w:val="single" w:sz="4" w:space="0" w:color="000000"/>
              <w:bottom w:val="single" w:sz="4" w:space="0" w:color="000000"/>
              <w:right w:val="nil"/>
            </w:tcBorders>
            <w:vAlign w:val="center"/>
          </w:tcPr>
          <w:p w14:paraId="20C91517"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5D3AD55E"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351851F6" w14:textId="77777777" w:rsidR="00C828D8" w:rsidRPr="00D51E44" w:rsidRDefault="00C828D8" w:rsidP="00510DDE">
            <w:pPr>
              <w:snapToGrid w:val="0"/>
              <w:rPr>
                <w:lang w:val="it-IT"/>
              </w:rPr>
            </w:pPr>
          </w:p>
        </w:tc>
      </w:tr>
      <w:tr w:rsidR="00C828D8" w:rsidRPr="00D51E44" w14:paraId="475F9D4C" w14:textId="77777777" w:rsidTr="00510DDE">
        <w:tc>
          <w:tcPr>
            <w:tcW w:w="3129" w:type="dxa"/>
            <w:tcBorders>
              <w:top w:val="single" w:sz="4" w:space="0" w:color="000000"/>
              <w:left w:val="single" w:sz="4" w:space="0" w:color="000000"/>
              <w:bottom w:val="single" w:sz="4" w:space="0" w:color="000000"/>
              <w:right w:val="nil"/>
            </w:tcBorders>
            <w:hideMark/>
          </w:tcPr>
          <w:p w14:paraId="26538B2E" w14:textId="57CF8DC6" w:rsidR="00C828D8" w:rsidRPr="00D51E44" w:rsidRDefault="00C828D8" w:rsidP="00510DDE">
            <w:pPr>
              <w:rPr>
                <w:b/>
                <w:lang w:val="it-IT"/>
              </w:rPr>
            </w:pPr>
            <w:r w:rsidRPr="00D51E44">
              <w:rPr>
                <w:b/>
                <w:lang w:val="it-IT"/>
              </w:rPr>
              <w:t>C2. CONOSCENZE SPECIFICHE DELL'ARGOMENTO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E0F33A8" w14:textId="77777777" w:rsidR="00C828D8" w:rsidRPr="00D51E44" w:rsidRDefault="00C828D8" w:rsidP="00510DDE">
            <w:pPr>
              <w:rPr>
                <w:lang w:val="it-IT"/>
              </w:rPr>
            </w:pPr>
            <w:r w:rsidRPr="00D51E44">
              <w:rPr>
                <w:lang w:val="it-IT"/>
              </w:rPr>
              <w:t>Max 5</w:t>
            </w:r>
          </w:p>
        </w:tc>
        <w:tc>
          <w:tcPr>
            <w:tcW w:w="1118" w:type="dxa"/>
            <w:tcBorders>
              <w:top w:val="single" w:sz="4" w:space="0" w:color="000000"/>
              <w:left w:val="single" w:sz="4" w:space="0" w:color="000000"/>
              <w:bottom w:val="single" w:sz="4" w:space="0" w:color="000000"/>
              <w:right w:val="nil"/>
            </w:tcBorders>
            <w:hideMark/>
          </w:tcPr>
          <w:p w14:paraId="583DACF7" w14:textId="77777777" w:rsidR="00C828D8" w:rsidRPr="00D51E44" w:rsidRDefault="00C828D8" w:rsidP="00510DDE">
            <w:pPr>
              <w:rPr>
                <w:b/>
                <w:lang w:val="it-IT"/>
              </w:rPr>
            </w:pPr>
            <w:r w:rsidRPr="00D51E44">
              <w:rPr>
                <w:b/>
                <w:lang w:val="it-IT"/>
              </w:rPr>
              <w:t>2 punti cad.</w:t>
            </w:r>
          </w:p>
        </w:tc>
        <w:tc>
          <w:tcPr>
            <w:tcW w:w="1393" w:type="dxa"/>
            <w:tcBorders>
              <w:top w:val="single" w:sz="4" w:space="0" w:color="000000"/>
              <w:left w:val="single" w:sz="4" w:space="0" w:color="000000"/>
              <w:bottom w:val="single" w:sz="4" w:space="0" w:color="000000"/>
              <w:right w:val="nil"/>
            </w:tcBorders>
            <w:vAlign w:val="center"/>
          </w:tcPr>
          <w:p w14:paraId="5121602A"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0872FC55"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3E4710E3" w14:textId="77777777" w:rsidR="00C828D8" w:rsidRPr="00D51E44" w:rsidRDefault="00C828D8" w:rsidP="00510DDE">
            <w:pPr>
              <w:snapToGrid w:val="0"/>
              <w:rPr>
                <w:lang w:val="it-IT"/>
              </w:rPr>
            </w:pPr>
          </w:p>
        </w:tc>
      </w:tr>
      <w:tr w:rsidR="00C828D8" w:rsidRPr="00D51E44" w14:paraId="7D076F72" w14:textId="77777777" w:rsidTr="00510DDE">
        <w:tc>
          <w:tcPr>
            <w:tcW w:w="3129" w:type="dxa"/>
            <w:tcBorders>
              <w:top w:val="single" w:sz="4" w:space="0" w:color="000000"/>
              <w:left w:val="single" w:sz="4" w:space="0" w:color="000000"/>
              <w:bottom w:val="single" w:sz="4" w:space="0" w:color="000000"/>
              <w:right w:val="nil"/>
            </w:tcBorders>
            <w:hideMark/>
          </w:tcPr>
          <w:p w14:paraId="4D6618EF" w14:textId="507ECE58" w:rsidR="00C828D8" w:rsidRPr="00D51E44" w:rsidRDefault="00C828D8" w:rsidP="00510DDE">
            <w:pPr>
              <w:rPr>
                <w:b/>
                <w:lang w:val="it-IT"/>
              </w:rPr>
            </w:pPr>
            <w:r w:rsidRPr="00D51E44">
              <w:rPr>
                <w:b/>
                <w:lang w:val="it-IT"/>
              </w:rPr>
              <w:t>C3. CONOSCENZE SPECIFICHE DELL'ARGOMENTO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60D77518" w14:textId="77777777" w:rsidR="00C828D8" w:rsidRPr="00D51E44" w:rsidRDefault="00C828D8" w:rsidP="00510DDE">
            <w:pPr>
              <w:rPr>
                <w:lang w:val="it-IT"/>
              </w:rPr>
            </w:pPr>
            <w:r w:rsidRPr="00D51E44">
              <w:rPr>
                <w:lang w:val="it-IT"/>
              </w:rPr>
              <w:t>Max 10</w:t>
            </w:r>
          </w:p>
        </w:tc>
        <w:tc>
          <w:tcPr>
            <w:tcW w:w="1118" w:type="dxa"/>
            <w:tcBorders>
              <w:top w:val="single" w:sz="4" w:space="0" w:color="000000"/>
              <w:left w:val="single" w:sz="4" w:space="0" w:color="000000"/>
              <w:bottom w:val="single" w:sz="4" w:space="0" w:color="000000"/>
              <w:right w:val="nil"/>
            </w:tcBorders>
            <w:hideMark/>
          </w:tcPr>
          <w:p w14:paraId="44B4059E" w14:textId="77777777" w:rsidR="00C828D8" w:rsidRPr="00D51E44" w:rsidRDefault="00C828D8" w:rsidP="00510DDE">
            <w:pPr>
              <w:rPr>
                <w:b/>
                <w:lang w:val="it-IT"/>
              </w:rPr>
            </w:pPr>
            <w:r w:rsidRPr="00D51E44">
              <w:rPr>
                <w:b/>
                <w:lang w:val="it-IT"/>
              </w:rPr>
              <w:t>1 punti cad.</w:t>
            </w:r>
          </w:p>
        </w:tc>
        <w:tc>
          <w:tcPr>
            <w:tcW w:w="1393" w:type="dxa"/>
            <w:tcBorders>
              <w:top w:val="single" w:sz="4" w:space="0" w:color="000000"/>
              <w:left w:val="single" w:sz="4" w:space="0" w:color="000000"/>
              <w:bottom w:val="single" w:sz="4" w:space="0" w:color="000000"/>
              <w:right w:val="nil"/>
            </w:tcBorders>
            <w:vAlign w:val="center"/>
          </w:tcPr>
          <w:p w14:paraId="49484774"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74EA0ACC"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51AD3642" w14:textId="77777777" w:rsidR="00C828D8" w:rsidRPr="00D51E44" w:rsidRDefault="00C828D8" w:rsidP="00510DDE">
            <w:pPr>
              <w:snapToGrid w:val="0"/>
              <w:rPr>
                <w:lang w:val="it-IT"/>
              </w:rPr>
            </w:pPr>
          </w:p>
        </w:tc>
      </w:tr>
      <w:tr w:rsidR="00C828D8" w:rsidRPr="00D51E44" w14:paraId="6EE009E5" w14:textId="77777777" w:rsidTr="00510DDE">
        <w:tc>
          <w:tcPr>
            <w:tcW w:w="3129" w:type="dxa"/>
            <w:tcBorders>
              <w:top w:val="single" w:sz="4" w:space="0" w:color="000000"/>
              <w:left w:val="single" w:sz="4" w:space="0" w:color="000000"/>
              <w:bottom w:val="single" w:sz="4" w:space="0" w:color="000000"/>
              <w:right w:val="nil"/>
            </w:tcBorders>
            <w:hideMark/>
          </w:tcPr>
          <w:p w14:paraId="61645053" w14:textId="2BBEE654" w:rsidR="00C828D8" w:rsidRPr="00D51E44" w:rsidRDefault="00C828D8" w:rsidP="00510DDE">
            <w:pPr>
              <w:rPr>
                <w:b/>
                <w:lang w:val="it-IT"/>
              </w:rPr>
            </w:pPr>
            <w:r w:rsidRPr="00D51E44">
              <w:rPr>
                <w:b/>
                <w:lang w:val="it-IT"/>
              </w:rPr>
              <w:t>C4. CONOSCENZE SPECIFICHE DELL'ARGOMENTO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06A63CE" w14:textId="77777777" w:rsidR="00C828D8" w:rsidRPr="00D51E44" w:rsidRDefault="00C828D8" w:rsidP="00510DDE">
            <w:pPr>
              <w:rPr>
                <w:lang w:val="it-IT"/>
              </w:rPr>
            </w:pPr>
            <w:r w:rsidRPr="00D51E44">
              <w:rPr>
                <w:lang w:val="it-IT"/>
              </w:rPr>
              <w:t>Max 10</w:t>
            </w:r>
          </w:p>
        </w:tc>
        <w:tc>
          <w:tcPr>
            <w:tcW w:w="1118" w:type="dxa"/>
            <w:tcBorders>
              <w:top w:val="single" w:sz="4" w:space="0" w:color="000000"/>
              <w:left w:val="single" w:sz="4" w:space="0" w:color="000000"/>
              <w:bottom w:val="single" w:sz="4" w:space="0" w:color="000000"/>
              <w:right w:val="nil"/>
            </w:tcBorders>
            <w:hideMark/>
          </w:tcPr>
          <w:p w14:paraId="6C83C600" w14:textId="77777777" w:rsidR="00C828D8" w:rsidRPr="00D51E44" w:rsidRDefault="00C828D8" w:rsidP="00510DDE">
            <w:pPr>
              <w:rPr>
                <w:b/>
                <w:lang w:val="it-IT"/>
              </w:rPr>
            </w:pPr>
            <w:r w:rsidRPr="00D51E44">
              <w:rPr>
                <w:b/>
                <w:lang w:val="it-IT"/>
              </w:rPr>
              <w:t>1 punti cad.</w:t>
            </w:r>
          </w:p>
        </w:tc>
        <w:tc>
          <w:tcPr>
            <w:tcW w:w="1393" w:type="dxa"/>
            <w:tcBorders>
              <w:top w:val="single" w:sz="4" w:space="0" w:color="000000"/>
              <w:left w:val="single" w:sz="4" w:space="0" w:color="000000"/>
              <w:bottom w:val="single" w:sz="4" w:space="0" w:color="000000"/>
              <w:right w:val="nil"/>
            </w:tcBorders>
            <w:vAlign w:val="center"/>
          </w:tcPr>
          <w:p w14:paraId="164FEAFC"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12F67820"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46B2E68" w14:textId="77777777" w:rsidR="00C828D8" w:rsidRPr="00D51E44" w:rsidRDefault="00C828D8" w:rsidP="00510DDE">
            <w:pPr>
              <w:snapToGrid w:val="0"/>
              <w:rPr>
                <w:lang w:val="it-IT"/>
              </w:rPr>
            </w:pPr>
          </w:p>
        </w:tc>
      </w:tr>
      <w:tr w:rsidR="00C828D8" w:rsidRPr="00D51E44" w14:paraId="67C6542B" w14:textId="77777777" w:rsidTr="00510DDE">
        <w:tc>
          <w:tcPr>
            <w:tcW w:w="3129" w:type="dxa"/>
            <w:tcBorders>
              <w:top w:val="single" w:sz="4" w:space="0" w:color="000000"/>
              <w:left w:val="single" w:sz="4" w:space="0" w:color="000000"/>
              <w:bottom w:val="single" w:sz="4" w:space="0" w:color="000000"/>
              <w:right w:val="nil"/>
            </w:tcBorders>
          </w:tcPr>
          <w:p w14:paraId="2A746E2C" w14:textId="5596EE9E" w:rsidR="00C828D8" w:rsidRPr="00D51E44" w:rsidRDefault="00C828D8" w:rsidP="00510DDE">
            <w:pPr>
              <w:rPr>
                <w:b/>
                <w:lang w:val="it-IT"/>
              </w:rPr>
            </w:pPr>
            <w:r w:rsidRPr="00D51E44">
              <w:rPr>
                <w:b/>
                <w:lang w:val="it-IT"/>
              </w:rPr>
              <w:t>C4. CONOSCENZE SPECIFICHE DELL'ARGOMENTO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4FB344AE" w14:textId="77777777" w:rsidR="00C828D8" w:rsidRPr="00D51E44" w:rsidRDefault="00C828D8" w:rsidP="00510DDE">
            <w:pPr>
              <w:rPr>
                <w:lang w:val="it-IT"/>
              </w:rPr>
            </w:pPr>
            <w:r w:rsidRPr="00D51E44">
              <w:rPr>
                <w:lang w:val="it-IT"/>
              </w:rPr>
              <w:t>Max 10</w:t>
            </w:r>
          </w:p>
        </w:tc>
        <w:tc>
          <w:tcPr>
            <w:tcW w:w="1118" w:type="dxa"/>
            <w:tcBorders>
              <w:top w:val="single" w:sz="4" w:space="0" w:color="000000"/>
              <w:left w:val="single" w:sz="4" w:space="0" w:color="000000"/>
              <w:bottom w:val="single" w:sz="4" w:space="0" w:color="000000"/>
              <w:right w:val="nil"/>
            </w:tcBorders>
          </w:tcPr>
          <w:p w14:paraId="2B5EB7FB" w14:textId="77777777" w:rsidR="00C828D8" w:rsidRPr="00D51E44" w:rsidRDefault="00C828D8" w:rsidP="00510DDE">
            <w:pPr>
              <w:rPr>
                <w:b/>
                <w:lang w:val="it-IT"/>
              </w:rPr>
            </w:pPr>
            <w:r w:rsidRPr="00D51E44">
              <w:rPr>
                <w:b/>
                <w:lang w:val="it-IT"/>
              </w:rPr>
              <w:t>1 punto cad.</w:t>
            </w:r>
          </w:p>
        </w:tc>
        <w:tc>
          <w:tcPr>
            <w:tcW w:w="1393" w:type="dxa"/>
            <w:tcBorders>
              <w:top w:val="single" w:sz="4" w:space="0" w:color="000000"/>
              <w:left w:val="single" w:sz="4" w:space="0" w:color="000000"/>
              <w:bottom w:val="single" w:sz="4" w:space="0" w:color="000000"/>
              <w:right w:val="nil"/>
            </w:tcBorders>
            <w:vAlign w:val="center"/>
          </w:tcPr>
          <w:p w14:paraId="6BC4D9D2"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79E52B9F"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7C766F9" w14:textId="77777777" w:rsidR="00C828D8" w:rsidRPr="00D51E44" w:rsidRDefault="00C828D8" w:rsidP="00510DDE">
            <w:pPr>
              <w:snapToGrid w:val="0"/>
              <w:rPr>
                <w:lang w:val="it-IT"/>
              </w:rPr>
            </w:pPr>
          </w:p>
        </w:tc>
      </w:tr>
      <w:tr w:rsidR="00C828D8" w:rsidRPr="00D51E44" w14:paraId="45771CA3" w14:textId="77777777" w:rsidTr="00510DDE">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3E97DD2C" w14:textId="2AB9D346" w:rsidR="00C828D8" w:rsidRPr="00D51E44" w:rsidRDefault="00DC75FD" w:rsidP="00DC75FD">
            <w:pPr>
              <w:rPr>
                <w:lang w:val="it-IT"/>
              </w:rPr>
            </w:pPr>
            <w:r>
              <w:rPr>
                <w:b/>
                <w:lang w:val="it-IT"/>
              </w:rPr>
              <w:t>TOTALE</w:t>
            </w:r>
            <w:r w:rsidR="00C828D8" w:rsidRPr="00D51E44">
              <w:rPr>
                <w:b/>
                <w:lang w:val="it-IT"/>
              </w:rPr>
              <w:t xml:space="preserve"> </w:t>
            </w:r>
          </w:p>
        </w:tc>
        <w:tc>
          <w:tcPr>
            <w:tcW w:w="1393" w:type="dxa"/>
            <w:tcBorders>
              <w:top w:val="single" w:sz="4" w:space="0" w:color="000000"/>
              <w:left w:val="single" w:sz="4" w:space="0" w:color="000000"/>
              <w:bottom w:val="single" w:sz="4" w:space="0" w:color="000000"/>
              <w:right w:val="nil"/>
            </w:tcBorders>
            <w:vAlign w:val="center"/>
          </w:tcPr>
          <w:p w14:paraId="630CBBDF" w14:textId="77777777" w:rsidR="00C828D8" w:rsidRPr="00D51E44" w:rsidRDefault="00C828D8" w:rsidP="00510DDE">
            <w:pPr>
              <w:snapToGrid w:val="0"/>
              <w:rPr>
                <w:lang w:val="it-IT"/>
              </w:rPr>
            </w:pPr>
          </w:p>
        </w:tc>
        <w:tc>
          <w:tcPr>
            <w:tcW w:w="1555" w:type="dxa"/>
            <w:tcBorders>
              <w:top w:val="single" w:sz="4" w:space="0" w:color="000000"/>
              <w:left w:val="single" w:sz="4" w:space="0" w:color="000000"/>
              <w:bottom w:val="single" w:sz="4" w:space="0" w:color="000000"/>
              <w:right w:val="nil"/>
            </w:tcBorders>
            <w:vAlign w:val="center"/>
          </w:tcPr>
          <w:p w14:paraId="7A904083" w14:textId="77777777" w:rsidR="00C828D8" w:rsidRPr="00D51E44" w:rsidRDefault="00C828D8" w:rsidP="00510DDE">
            <w:pPr>
              <w:snapToGrid w:val="0"/>
              <w:rPr>
                <w:lang w:val="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B07CE04" w14:textId="77777777" w:rsidR="00C828D8" w:rsidRPr="00D51E44" w:rsidRDefault="00C828D8" w:rsidP="00510DDE">
            <w:pPr>
              <w:snapToGrid w:val="0"/>
              <w:rPr>
                <w:lang w:val="it-IT"/>
              </w:rPr>
            </w:pPr>
          </w:p>
        </w:tc>
      </w:tr>
    </w:tbl>
    <w:p w14:paraId="17E5F552" w14:textId="77777777" w:rsidR="00EB1B41" w:rsidRPr="00D51E44" w:rsidRDefault="00EB1B41" w:rsidP="00EB1B41">
      <w:pPr>
        <w:autoSpaceDE w:val="0"/>
        <w:spacing w:line="480" w:lineRule="auto"/>
        <w:jc w:val="both"/>
        <w:rPr>
          <w:rFonts w:ascii="Arial" w:hAnsi="Arial" w:cs="Arial"/>
          <w:sz w:val="18"/>
          <w:szCs w:val="18"/>
          <w:lang w:val="it-IT"/>
        </w:rPr>
      </w:pPr>
    </w:p>
    <w:bookmarkEnd w:id="1"/>
    <w:p w14:paraId="54ADE09F" w14:textId="77777777" w:rsidR="00BA1BBE" w:rsidRPr="00D51E44" w:rsidRDefault="00EB1B41" w:rsidP="00BA1BBE">
      <w:pPr>
        <w:jc w:val="center"/>
        <w:rPr>
          <w:rFonts w:ascii="Times New Roman" w:hAnsi="Times New Roman"/>
          <w:szCs w:val="24"/>
          <w:lang w:val="it-IT"/>
        </w:rPr>
      </w:pPr>
      <w:r w:rsidRPr="00D51E44">
        <w:rPr>
          <w:rFonts w:ascii="Corbel" w:hAnsi="Corbel" w:cs="Corbel"/>
          <w:color w:val="000000"/>
          <w:sz w:val="16"/>
          <w:szCs w:val="16"/>
          <w:lang w:val="it-IT"/>
        </w:rPr>
        <w:lastRenderedPageBreak/>
        <w:t xml:space="preserve">                                                    </w:t>
      </w:r>
      <w:r w:rsidR="00BA1BBE" w:rsidRPr="00D51E44">
        <w:rPr>
          <w:noProof/>
          <w:lang w:val="it-IT" w:eastAsia="it-IT"/>
        </w:rPr>
        <w:drawing>
          <wp:inline distT="0" distB="0" distL="0" distR="0" wp14:anchorId="5A4CD745" wp14:editId="50EB5F03">
            <wp:extent cx="6527165" cy="670932"/>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7165" cy="670932"/>
                    </a:xfrm>
                    <a:prstGeom prst="rect">
                      <a:avLst/>
                    </a:prstGeom>
                    <a:noFill/>
                    <a:ln>
                      <a:noFill/>
                    </a:ln>
                  </pic:spPr>
                </pic:pic>
              </a:graphicData>
            </a:graphic>
          </wp:inline>
        </w:drawing>
      </w:r>
    </w:p>
    <w:p w14:paraId="2D8F1924" w14:textId="77777777" w:rsidR="00BA1BBE" w:rsidRPr="001E20DF" w:rsidRDefault="00BA1BBE" w:rsidP="00BA1BBE">
      <w:pPr>
        <w:spacing w:after="0" w:line="240" w:lineRule="auto"/>
        <w:jc w:val="center"/>
        <w:rPr>
          <w:rFonts w:ascii="Times New Roman" w:hAnsi="Times New Roman"/>
          <w:i/>
          <w:iCs/>
          <w:sz w:val="20"/>
          <w:szCs w:val="20"/>
          <w:lang w:val="it-IT" w:eastAsia="it-IT"/>
        </w:rPr>
      </w:pPr>
      <w:r w:rsidRPr="001E20DF">
        <w:rPr>
          <w:rFonts w:ascii="Times New Roman" w:hAnsi="Times New Roman"/>
          <w:i/>
          <w:iCs/>
          <w:sz w:val="20"/>
          <w:szCs w:val="20"/>
          <w:lang w:val="it-IT" w:eastAsia="it-IT"/>
        </w:rPr>
        <w:t>MINISTERO DELL’ISTRUZIONE E DEL MERITO</w:t>
      </w:r>
    </w:p>
    <w:p w14:paraId="65C44AB3" w14:textId="77777777" w:rsidR="00BA1BBE" w:rsidRPr="001E20DF" w:rsidRDefault="00BA1BBE" w:rsidP="00BA1BBE">
      <w:pPr>
        <w:spacing w:after="0" w:line="240" w:lineRule="auto"/>
        <w:jc w:val="center"/>
        <w:rPr>
          <w:rFonts w:ascii="Times New Roman" w:hAnsi="Times New Roman"/>
          <w:b/>
          <w:bCs/>
          <w:i/>
          <w:iCs/>
          <w:sz w:val="24"/>
          <w:szCs w:val="20"/>
          <w:u w:val="single"/>
          <w:lang w:val="it-IT" w:eastAsia="it-IT"/>
        </w:rPr>
      </w:pPr>
      <w:r w:rsidRPr="001E20DF">
        <w:rPr>
          <w:rFonts w:ascii="Times New Roman" w:hAnsi="Times New Roman"/>
          <w:b/>
          <w:bCs/>
          <w:i/>
          <w:iCs/>
          <w:sz w:val="24"/>
          <w:szCs w:val="20"/>
          <w:u w:val="single"/>
          <w:lang w:val="it-IT" w:eastAsia="it-IT"/>
        </w:rPr>
        <w:t>ISTITUTO COMPRENSIVO   MANGONE - GRIMALDI</w:t>
      </w:r>
    </w:p>
    <w:p w14:paraId="36729FF3" w14:textId="77777777" w:rsidR="00BA1BBE" w:rsidRPr="001E20DF" w:rsidRDefault="00BA1BBE" w:rsidP="00BA1BBE">
      <w:pPr>
        <w:spacing w:after="0" w:line="240" w:lineRule="auto"/>
        <w:jc w:val="center"/>
        <w:rPr>
          <w:rFonts w:ascii="Times New Roman" w:hAnsi="Times New Roman"/>
          <w:b/>
          <w:bCs/>
          <w:i/>
          <w:iCs/>
          <w:sz w:val="24"/>
          <w:szCs w:val="20"/>
          <w:lang w:val="it-IT" w:eastAsia="it-IT"/>
        </w:rPr>
      </w:pPr>
      <w:r w:rsidRPr="001E20DF">
        <w:rPr>
          <w:rFonts w:ascii="Times New Roman" w:hAnsi="Times New Roman"/>
          <w:b/>
          <w:bCs/>
          <w:i/>
          <w:iCs/>
          <w:sz w:val="24"/>
          <w:szCs w:val="20"/>
          <w:lang w:val="it-IT" w:eastAsia="it-IT"/>
        </w:rPr>
        <w:t>Scuola dell’Infanzia – Scuola Primaria – Scuola  Secondaria di 1° Grado  ad indirizzo musicale</w:t>
      </w:r>
    </w:p>
    <w:p w14:paraId="666F0ED5" w14:textId="77777777" w:rsidR="00BA1BBE" w:rsidRPr="001E20DF" w:rsidRDefault="00BA1BBE" w:rsidP="00BA1BBE">
      <w:pPr>
        <w:spacing w:after="0" w:line="240" w:lineRule="auto"/>
        <w:jc w:val="center"/>
        <w:rPr>
          <w:rFonts w:ascii="Times New Roman" w:hAnsi="Times New Roman"/>
          <w:sz w:val="28"/>
          <w:szCs w:val="28"/>
          <w:lang w:val="it-IT" w:eastAsia="it-IT"/>
        </w:rPr>
      </w:pPr>
      <w:r w:rsidRPr="001E20DF">
        <w:rPr>
          <w:rFonts w:ascii="Times New Roman" w:hAnsi="Times New Roman"/>
          <w:sz w:val="28"/>
          <w:szCs w:val="28"/>
          <w:lang w:val="it-IT" w:eastAsia="it-IT"/>
        </w:rPr>
        <w:t>Via Provinciale s.n.c. Piano Lago   87050   Mangone   (CS)</w:t>
      </w:r>
    </w:p>
    <w:p w14:paraId="4D98EE40" w14:textId="77777777" w:rsidR="00BA1BBE" w:rsidRPr="001E20DF" w:rsidRDefault="00BA1BBE" w:rsidP="00BA1BBE">
      <w:pPr>
        <w:spacing w:after="0" w:line="240" w:lineRule="auto"/>
        <w:jc w:val="center"/>
        <w:rPr>
          <w:rFonts w:ascii="Times New Roman" w:hAnsi="Times New Roman"/>
          <w:color w:val="0000FF"/>
          <w:sz w:val="20"/>
          <w:szCs w:val="20"/>
          <w:lang w:val="fr-FR" w:eastAsia="it-IT"/>
        </w:rPr>
      </w:pPr>
      <w:r w:rsidRPr="001E20DF">
        <w:rPr>
          <w:rFonts w:ascii="Times New Roman" w:hAnsi="Times New Roman"/>
          <w:sz w:val="20"/>
          <w:szCs w:val="20"/>
          <w:lang w:val="fr-FR" w:eastAsia="it-IT"/>
        </w:rPr>
        <w:t>Tel. e Fax   0984/969171    E.Mail</w:t>
      </w:r>
      <w:hyperlink r:id="rId10" w:history="1">
        <w:r w:rsidRPr="001E20DF">
          <w:rPr>
            <w:rFonts w:ascii="Times New Roman" w:hAnsi="Times New Roman"/>
            <w:color w:val="0000FF"/>
            <w:sz w:val="20"/>
            <w:szCs w:val="20"/>
            <w:u w:val="single"/>
            <w:lang w:val="fr-FR" w:eastAsia="it-IT"/>
          </w:rPr>
          <w:t>csic851003@istruzione.it</w:t>
        </w:r>
      </w:hyperlink>
    </w:p>
    <w:p w14:paraId="7EF8E42A" w14:textId="77777777" w:rsidR="00BA1BBE" w:rsidRPr="001E20DF" w:rsidRDefault="00BA1BBE" w:rsidP="00BA1BBE">
      <w:pPr>
        <w:spacing w:after="0" w:line="240" w:lineRule="auto"/>
        <w:jc w:val="center"/>
        <w:rPr>
          <w:rFonts w:ascii="Times New Roman" w:hAnsi="Times New Roman"/>
          <w:sz w:val="20"/>
          <w:szCs w:val="20"/>
          <w:lang w:val="fr-FR" w:eastAsia="it-IT"/>
        </w:rPr>
      </w:pPr>
      <w:r w:rsidRPr="001E20DF">
        <w:rPr>
          <w:rFonts w:ascii="Times New Roman" w:hAnsi="Times New Roman"/>
          <w:sz w:val="20"/>
          <w:szCs w:val="20"/>
          <w:lang w:val="fr-FR" w:eastAsia="it-IT"/>
        </w:rPr>
        <w:t xml:space="preserve">PEC </w:t>
      </w:r>
      <w:r w:rsidRPr="001E20DF">
        <w:rPr>
          <w:rFonts w:ascii="Times New Roman" w:hAnsi="Times New Roman"/>
          <w:color w:val="0000FF"/>
          <w:sz w:val="20"/>
          <w:szCs w:val="20"/>
          <w:lang w:val="fr-FR" w:eastAsia="it-IT"/>
        </w:rPr>
        <w:t>csic851003@pec.istruzione.it</w:t>
      </w:r>
    </w:p>
    <w:p w14:paraId="2D561413" w14:textId="77777777" w:rsidR="00BA1BBE" w:rsidRPr="001E20DF" w:rsidRDefault="00BA1BBE" w:rsidP="00BA1BBE">
      <w:pPr>
        <w:spacing w:after="0" w:line="240" w:lineRule="auto"/>
        <w:jc w:val="center"/>
        <w:rPr>
          <w:rFonts w:ascii="Times New Roman" w:hAnsi="Times New Roman"/>
          <w:sz w:val="20"/>
          <w:szCs w:val="20"/>
          <w:lang w:val="it-IT" w:eastAsia="it-IT"/>
        </w:rPr>
      </w:pPr>
      <w:r w:rsidRPr="001E20DF">
        <w:rPr>
          <w:rFonts w:ascii="Times New Roman" w:hAnsi="Times New Roman"/>
          <w:sz w:val="20"/>
          <w:szCs w:val="20"/>
          <w:lang w:val="it-IT" w:eastAsia="it-IT"/>
        </w:rPr>
        <w:t xml:space="preserve">Codice Fiscale  99332920786    Cod. </w:t>
      </w:r>
      <w:proofErr w:type="spellStart"/>
      <w:r w:rsidRPr="001E20DF">
        <w:rPr>
          <w:rFonts w:ascii="Times New Roman" w:hAnsi="Times New Roman"/>
          <w:sz w:val="20"/>
          <w:szCs w:val="20"/>
          <w:lang w:val="it-IT" w:eastAsia="it-IT"/>
        </w:rPr>
        <w:t>Mecc</w:t>
      </w:r>
      <w:proofErr w:type="spellEnd"/>
      <w:r w:rsidRPr="001E20DF">
        <w:rPr>
          <w:rFonts w:ascii="Times New Roman" w:hAnsi="Times New Roman"/>
          <w:sz w:val="20"/>
          <w:szCs w:val="20"/>
          <w:lang w:val="it-IT" w:eastAsia="it-IT"/>
        </w:rPr>
        <w:t>.  CSIC851003</w:t>
      </w:r>
    </w:p>
    <w:p w14:paraId="269F66B7" w14:textId="77777777" w:rsidR="00EB1B41" w:rsidRPr="00D51E44" w:rsidRDefault="00EB1B41" w:rsidP="00EB1B41">
      <w:pPr>
        <w:autoSpaceDE w:val="0"/>
        <w:autoSpaceDN w:val="0"/>
        <w:adjustRightInd w:val="0"/>
        <w:jc w:val="both"/>
        <w:rPr>
          <w:rFonts w:ascii="Corbel" w:hAnsi="Corbel" w:cs="Corbel"/>
          <w:color w:val="000000"/>
          <w:sz w:val="16"/>
          <w:szCs w:val="16"/>
          <w:lang w:val="it-IT"/>
        </w:rPr>
      </w:pPr>
      <w:r w:rsidRPr="00D51E44">
        <w:rPr>
          <w:rFonts w:ascii="Corbel" w:hAnsi="Corbel" w:cs="Corbel"/>
          <w:color w:val="000000"/>
          <w:sz w:val="16"/>
          <w:szCs w:val="16"/>
          <w:lang w:val="it-IT"/>
        </w:rPr>
        <w:t xml:space="preserve">                                                                            </w:t>
      </w:r>
    </w:p>
    <w:p w14:paraId="4C344C4D" w14:textId="26DC5B13" w:rsidR="00EB1B41" w:rsidRPr="00D51E44" w:rsidRDefault="00EB1B41" w:rsidP="00EB1B41">
      <w:pPr>
        <w:widowControl w:val="0"/>
        <w:tabs>
          <w:tab w:val="left" w:pos="1733"/>
        </w:tabs>
        <w:autoSpaceDE w:val="0"/>
        <w:autoSpaceDN w:val="0"/>
        <w:ind w:right="284"/>
        <w:rPr>
          <w:rFonts w:eastAsia="Calibri" w:cs="Calibri"/>
          <w:b/>
          <w:i/>
          <w:iCs/>
          <w:sz w:val="24"/>
          <w:szCs w:val="24"/>
          <w:lang w:val="it-IT"/>
        </w:rPr>
      </w:pPr>
      <w:r w:rsidRPr="00D51E44">
        <w:rPr>
          <w:rFonts w:eastAsia="Calibri" w:cs="Calibri"/>
          <w:b/>
          <w:i/>
          <w:iCs/>
          <w:sz w:val="24"/>
          <w:szCs w:val="24"/>
          <w:lang w:val="it-IT"/>
        </w:rPr>
        <w:t xml:space="preserve">OGGETTO: DICHIARAZIONE DI INSUSSISTENZA CAUSE OSTATIVE PER IL RUOLO DI </w:t>
      </w:r>
      <w:r w:rsidR="00C828D8" w:rsidRPr="00D51E44">
        <w:rPr>
          <w:rFonts w:eastAsia="Calibri" w:cs="Calibri"/>
          <w:b/>
          <w:i/>
          <w:iCs/>
          <w:sz w:val="24"/>
          <w:szCs w:val="24"/>
          <w:lang w:val="it-IT"/>
        </w:rPr>
        <w:t>ESPERTO</w:t>
      </w:r>
      <w:r w:rsidRPr="00D51E44">
        <w:rPr>
          <w:rFonts w:eastAsia="Calibri" w:cs="Calibri"/>
          <w:b/>
          <w:i/>
          <w:iCs/>
          <w:sz w:val="24"/>
          <w:szCs w:val="24"/>
          <w:lang w:val="it-IT"/>
        </w:rPr>
        <w:t xml:space="preserve"> A VALERE SU:</w:t>
      </w:r>
    </w:p>
    <w:p w14:paraId="5DD25790" w14:textId="77777777" w:rsidR="00BF2F3A" w:rsidRPr="002A50D2" w:rsidRDefault="00BF2F3A" w:rsidP="00BF2F3A">
      <w:pPr>
        <w:pStyle w:val="Default"/>
        <w:rPr>
          <w:rFonts w:ascii="Times New Roman" w:hAnsi="Times New Roman" w:cs="Times New Roman"/>
        </w:rPr>
      </w:pPr>
      <w:r w:rsidRPr="00E86C71">
        <w:rPr>
          <w:rFonts w:ascii="Times New Roman" w:hAnsi="Times New Roman" w:cs="Times New Roman"/>
        </w:rPr>
        <w:t>Fondi Strutturali Europei – Programma Nazionale “Scuola e competenze” 2021-2027. Priorità 01 – Scuola e 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w:t>
      </w:r>
      <w:r w:rsidRPr="002A50D2">
        <w:rPr>
          <w:rFonts w:ascii="Times New Roman" w:hAnsi="Times New Roman" w:cs="Times New Roman"/>
        </w:rPr>
        <w:t xml:space="preserve"> del 24/04/2026 – Formazione docenti.</w:t>
      </w:r>
    </w:p>
    <w:p w14:paraId="097674F6"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PROGETTO titolo: DOCENTI DEL TERZO MILLENNIO</w:t>
      </w:r>
    </w:p>
    <w:p w14:paraId="2071BC57"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Codice: ESO4.5.A2.B-FSEPN CL-2026-33</w:t>
      </w:r>
    </w:p>
    <w:p w14:paraId="46530735" w14:textId="77777777" w:rsidR="00605077" w:rsidRPr="001E20DF" w:rsidRDefault="00605077" w:rsidP="00605077">
      <w:pPr>
        <w:autoSpaceDE w:val="0"/>
        <w:autoSpaceDN w:val="0"/>
        <w:adjustRightInd w:val="0"/>
        <w:spacing w:after="0" w:line="240" w:lineRule="auto"/>
        <w:jc w:val="center"/>
        <w:rPr>
          <w:rFonts w:ascii="Times New Roman" w:hAnsi="Times New Roman"/>
          <w:b/>
          <w:color w:val="000000"/>
          <w:sz w:val="24"/>
          <w:szCs w:val="24"/>
          <w:lang w:val="it-IT" w:eastAsia="it-IT"/>
        </w:rPr>
      </w:pPr>
      <w:r w:rsidRPr="001E20DF">
        <w:rPr>
          <w:rFonts w:ascii="Times New Roman" w:hAnsi="Times New Roman"/>
          <w:b/>
          <w:color w:val="000000"/>
          <w:sz w:val="24"/>
          <w:szCs w:val="24"/>
          <w:lang w:val="it-IT" w:eastAsia="it-IT"/>
        </w:rPr>
        <w:t>C.U.P.J24D26001200007</w:t>
      </w:r>
    </w:p>
    <w:p w14:paraId="36B845EE" w14:textId="77777777" w:rsidR="00EB1B41" w:rsidRPr="00D51E44" w:rsidRDefault="00EB1B41" w:rsidP="00EB1B41">
      <w:pPr>
        <w:keepNext/>
        <w:keepLines/>
        <w:widowControl w:val="0"/>
        <w:outlineLvl w:val="5"/>
        <w:rPr>
          <w:rFonts w:asciiTheme="minorHAnsi" w:eastAsia="Arial" w:hAnsiTheme="minorHAnsi" w:cstheme="minorHAnsi"/>
          <w:b/>
          <w:bCs/>
          <w:sz w:val="24"/>
          <w:szCs w:val="24"/>
          <w:lang w:val="it-IT"/>
        </w:rPr>
      </w:pPr>
    </w:p>
    <w:p w14:paraId="565F93BA" w14:textId="77777777" w:rsidR="00EB1B41" w:rsidRPr="00D51E44" w:rsidRDefault="00EB1B41" w:rsidP="00EB1B41">
      <w:pPr>
        <w:keepNext/>
        <w:keepLines/>
        <w:widowControl w:val="0"/>
        <w:outlineLvl w:val="5"/>
        <w:rPr>
          <w:rFonts w:asciiTheme="minorHAnsi" w:eastAsia="Arial" w:hAnsiTheme="minorHAnsi"/>
          <w:b/>
          <w:bCs/>
          <w:lang w:val="it-IT"/>
        </w:rPr>
      </w:pPr>
      <w:r w:rsidRPr="00D51E44">
        <w:rPr>
          <w:rFonts w:asciiTheme="minorHAnsi" w:eastAsia="Arial" w:hAnsiTheme="minorHAnsi"/>
          <w:b/>
          <w:bCs/>
          <w:lang w:val="it-IT"/>
        </w:rPr>
        <w:t>Il sottoscritto __________________________________</w:t>
      </w:r>
      <w:r w:rsidRPr="00D51E44">
        <w:rPr>
          <w:sz w:val="24"/>
          <w:szCs w:val="24"/>
          <w:lang w:val="it-IT"/>
        </w:rPr>
        <w:t xml:space="preserve"> </w:t>
      </w:r>
    </w:p>
    <w:p w14:paraId="2BB3365D" w14:textId="77777777" w:rsidR="00EB1B41" w:rsidRPr="00D51E44" w:rsidRDefault="00EB1B41" w:rsidP="00EB1B41">
      <w:pPr>
        <w:keepNext/>
        <w:keepLines/>
        <w:widowControl w:val="0"/>
        <w:outlineLvl w:val="5"/>
        <w:rPr>
          <w:rFonts w:asciiTheme="minorHAnsi" w:eastAsia="Arial" w:hAnsiTheme="minorHAnsi"/>
          <w:b/>
          <w:bCs/>
          <w:lang w:val="it-IT"/>
        </w:rPr>
      </w:pPr>
    </w:p>
    <w:p w14:paraId="153967ED" w14:textId="77777777" w:rsidR="00EB1B41" w:rsidRPr="00D51E44" w:rsidRDefault="00EB1B41" w:rsidP="00EB1B41">
      <w:pPr>
        <w:keepNext/>
        <w:keepLines/>
        <w:widowControl w:val="0"/>
        <w:outlineLvl w:val="5"/>
        <w:rPr>
          <w:rFonts w:asciiTheme="minorHAnsi" w:eastAsia="Arial" w:hAnsiTheme="minorHAnsi"/>
          <w:b/>
          <w:bCs/>
          <w:lang w:val="it-IT"/>
        </w:rPr>
      </w:pPr>
      <w:r w:rsidRPr="00D51E44">
        <w:rPr>
          <w:rFonts w:asciiTheme="minorHAnsi" w:eastAsia="Arial" w:hAnsiTheme="minorHAnsi"/>
          <w:b/>
          <w:bCs/>
          <w:lang w:val="it-IT"/>
        </w:rPr>
        <w:t xml:space="preserve"> Nato a _______________ il______________ residente a_____________ Provincia di _________</w:t>
      </w:r>
    </w:p>
    <w:p w14:paraId="5654B647" w14:textId="77777777" w:rsidR="00EB1B41" w:rsidRPr="00D51E44" w:rsidRDefault="00EB1B41" w:rsidP="00EB1B41">
      <w:pPr>
        <w:keepNext/>
        <w:keepLines/>
        <w:widowControl w:val="0"/>
        <w:outlineLvl w:val="5"/>
        <w:rPr>
          <w:rFonts w:asciiTheme="minorHAnsi" w:eastAsia="Arial" w:hAnsiTheme="minorHAnsi"/>
          <w:b/>
          <w:bCs/>
          <w:lang w:val="it-IT"/>
        </w:rPr>
      </w:pPr>
    </w:p>
    <w:p w14:paraId="0AE1B111" w14:textId="77777777" w:rsidR="00EB1B41" w:rsidRPr="00D51E44" w:rsidRDefault="00EB1B41" w:rsidP="00EB1B41">
      <w:pPr>
        <w:keepNext/>
        <w:keepLines/>
        <w:widowControl w:val="0"/>
        <w:outlineLvl w:val="5"/>
        <w:rPr>
          <w:rFonts w:asciiTheme="minorHAnsi" w:eastAsia="Arial" w:hAnsiTheme="minorHAnsi"/>
          <w:b/>
          <w:bCs/>
          <w:lang w:val="it-IT"/>
        </w:rPr>
      </w:pPr>
      <w:r w:rsidRPr="00D51E44">
        <w:rPr>
          <w:rFonts w:asciiTheme="minorHAnsi" w:eastAsia="Arial" w:hAnsiTheme="minorHAnsi"/>
          <w:b/>
          <w:bCs/>
          <w:lang w:val="it-IT"/>
        </w:rPr>
        <w:t xml:space="preserve"> Via________________________________________________ Codice Fiscale __________________ </w:t>
      </w:r>
    </w:p>
    <w:p w14:paraId="0F52828A" w14:textId="77777777" w:rsidR="00EB1B41" w:rsidRPr="00D51E44" w:rsidRDefault="00EB1B41" w:rsidP="00EB1B41">
      <w:pPr>
        <w:keepNext/>
        <w:keepLines/>
        <w:widowControl w:val="0"/>
        <w:outlineLvl w:val="5"/>
        <w:rPr>
          <w:rFonts w:asciiTheme="minorHAnsi" w:eastAsia="Arial" w:hAnsiTheme="minorHAnsi"/>
          <w:b/>
          <w:bCs/>
          <w:lang w:val="it-IT"/>
        </w:rPr>
      </w:pPr>
    </w:p>
    <w:p w14:paraId="6B66A5CC" w14:textId="77777777" w:rsidR="00EB1B41" w:rsidRPr="00D51E44" w:rsidRDefault="00EB1B41" w:rsidP="00EB1B41">
      <w:pPr>
        <w:keepNext/>
        <w:keepLines/>
        <w:widowControl w:val="0"/>
        <w:outlineLvl w:val="5"/>
        <w:rPr>
          <w:rFonts w:asciiTheme="minorHAnsi" w:eastAsia="Arial" w:hAnsiTheme="minorHAnsi"/>
          <w:b/>
          <w:bCs/>
          <w:lang w:val="it-IT"/>
        </w:rPr>
      </w:pPr>
      <w:r w:rsidRPr="00D51E44">
        <w:rPr>
          <w:rFonts w:asciiTheme="minorHAnsi" w:eastAsia="Arial" w:hAnsiTheme="minorHAnsi"/>
          <w:b/>
          <w:bCs/>
          <w:lang w:val="it-IT"/>
        </w:rPr>
        <w:t>in relazione al ruolo di _____________________</w:t>
      </w:r>
    </w:p>
    <w:p w14:paraId="5BF36FC1" w14:textId="77777777" w:rsidR="00EB1B41" w:rsidRPr="00D51E44" w:rsidRDefault="00EB1B41" w:rsidP="00EB1B41">
      <w:pPr>
        <w:spacing w:before="120" w:after="120"/>
        <w:jc w:val="center"/>
        <w:outlineLvl w:val="0"/>
        <w:rPr>
          <w:rFonts w:cstheme="minorHAnsi"/>
          <w:b/>
          <w:sz w:val="24"/>
          <w:szCs w:val="24"/>
          <w:lang w:val="it-IT"/>
        </w:rPr>
      </w:pPr>
      <w:r w:rsidRPr="00D51E44">
        <w:rPr>
          <w:rFonts w:cstheme="minorHAnsi"/>
          <w:b/>
          <w:sz w:val="24"/>
          <w:szCs w:val="24"/>
          <w:lang w:val="it-IT"/>
        </w:rPr>
        <w:t>DICHIARA</w:t>
      </w:r>
    </w:p>
    <w:p w14:paraId="251327A4" w14:textId="77777777" w:rsidR="00EB1B41" w:rsidRPr="00D51E44" w:rsidRDefault="00EB1B41" w:rsidP="00EB1B41">
      <w:pPr>
        <w:spacing w:before="120" w:after="120"/>
        <w:jc w:val="center"/>
        <w:outlineLvl w:val="0"/>
        <w:rPr>
          <w:rFonts w:cstheme="minorHAnsi"/>
          <w:b/>
          <w:lang w:val="it-IT"/>
        </w:rPr>
      </w:pPr>
    </w:p>
    <w:p w14:paraId="6AE480F6" w14:textId="77777777" w:rsidR="00EB1B41" w:rsidRPr="00D51E44" w:rsidRDefault="00EB1B41" w:rsidP="00EB1B41">
      <w:pPr>
        <w:spacing w:before="120" w:after="120"/>
        <w:jc w:val="both"/>
        <w:rPr>
          <w:rFonts w:cstheme="minorHAnsi"/>
          <w:b/>
          <w:sz w:val="24"/>
          <w:szCs w:val="24"/>
          <w:lang w:val="it-IT"/>
        </w:rPr>
      </w:pPr>
      <w:r w:rsidRPr="00D51E44">
        <w:rPr>
          <w:rFonts w:cstheme="minorHAnsi"/>
          <w:b/>
          <w:sz w:val="24"/>
          <w:szCs w:val="24"/>
          <w:lang w:val="it-IT"/>
        </w:rPr>
        <w:t>ai sensi dell’art. 75 del d.P.R. n. 445 del 28 dicembre 2000 consapevole degli artt. 46 e 47 del d.P.R. n. 445 del 28 dicembre 2000:</w:t>
      </w:r>
    </w:p>
    <w:p w14:paraId="5B345B05" w14:textId="77777777" w:rsidR="00EB1B41" w:rsidRPr="00D51E44" w:rsidRDefault="00EB1B41" w:rsidP="00EB1B41">
      <w:pPr>
        <w:spacing w:before="120" w:after="120"/>
        <w:jc w:val="both"/>
        <w:rPr>
          <w:rFonts w:cstheme="minorHAnsi"/>
          <w:b/>
          <w:sz w:val="24"/>
          <w:szCs w:val="24"/>
          <w:lang w:val="it-IT"/>
        </w:rPr>
      </w:pPr>
    </w:p>
    <w:p w14:paraId="0294C030" w14:textId="77777777" w:rsidR="00EB1B41" w:rsidRPr="00D51E44" w:rsidRDefault="00EB1B41" w:rsidP="00EB1B41">
      <w:pPr>
        <w:numPr>
          <w:ilvl w:val="0"/>
          <w:numId w:val="27"/>
        </w:numPr>
        <w:spacing w:before="120" w:after="120" w:line="240" w:lineRule="auto"/>
        <w:contextualSpacing/>
        <w:jc w:val="both"/>
        <w:rPr>
          <w:rFonts w:cstheme="minorHAnsi"/>
          <w:sz w:val="24"/>
          <w:szCs w:val="24"/>
          <w:lang w:val="it-IT"/>
        </w:rPr>
      </w:pPr>
      <w:r w:rsidRPr="00D51E44">
        <w:rPr>
          <w:rFonts w:cstheme="minorHAnsi"/>
          <w:sz w:val="24"/>
          <w:szCs w:val="24"/>
          <w:lang w:val="it-IT"/>
        </w:rPr>
        <w:t xml:space="preserve">non trovarsi in situazione di incompatibilità, ai sensi di quanto previsto dal d.lgs. n. 39/2013 e dall’art. 53, del d.lgs. n. 165/2001; </w:t>
      </w:r>
    </w:p>
    <w:p w14:paraId="1F9D9E19" w14:textId="77777777" w:rsidR="00EB1B41" w:rsidRPr="00D51E44" w:rsidRDefault="00EB1B41" w:rsidP="00EB1B41">
      <w:pPr>
        <w:spacing w:before="120" w:after="120"/>
        <w:ind w:left="720"/>
        <w:contextualSpacing/>
        <w:jc w:val="both"/>
        <w:rPr>
          <w:rFonts w:cstheme="minorHAnsi"/>
          <w:sz w:val="24"/>
          <w:szCs w:val="24"/>
          <w:lang w:val="it-IT"/>
        </w:rPr>
      </w:pPr>
    </w:p>
    <w:p w14:paraId="7CC6E272" w14:textId="77777777" w:rsidR="00EB1B41" w:rsidRPr="00D51E44" w:rsidRDefault="00EB1B41" w:rsidP="00EB1B41">
      <w:pPr>
        <w:numPr>
          <w:ilvl w:val="0"/>
          <w:numId w:val="27"/>
        </w:numPr>
        <w:spacing w:before="120" w:after="120" w:line="240" w:lineRule="auto"/>
        <w:contextualSpacing/>
        <w:jc w:val="both"/>
        <w:rPr>
          <w:rFonts w:cstheme="minorHAnsi"/>
          <w:sz w:val="24"/>
          <w:szCs w:val="24"/>
          <w:lang w:val="it-IT"/>
        </w:rPr>
      </w:pPr>
      <w:r w:rsidRPr="00D51E44">
        <w:rPr>
          <w:rFonts w:cstheme="minorHAnsi"/>
          <w:sz w:val="24"/>
          <w:szCs w:val="24"/>
          <w:lang w:val="it-IT"/>
        </w:rPr>
        <w:t xml:space="preserve">di non avere, direttamente o indirettamente, un interesse finanziario, economico o altro interesse personale nel procedimento in esame ai sensi e per gli effetti di quanto  </w:t>
      </w:r>
    </w:p>
    <w:p w14:paraId="74EA3D8D" w14:textId="77777777" w:rsidR="00EB1B41" w:rsidRPr="00D51E44" w:rsidRDefault="00EB1B41" w:rsidP="00EB1B41">
      <w:pPr>
        <w:numPr>
          <w:ilvl w:val="0"/>
          <w:numId w:val="28"/>
        </w:numPr>
        <w:autoSpaceDE w:val="0"/>
        <w:autoSpaceDN w:val="0"/>
        <w:adjustRightInd w:val="0"/>
        <w:spacing w:before="120" w:after="120" w:line="240" w:lineRule="auto"/>
        <w:contextualSpacing/>
        <w:jc w:val="both"/>
        <w:rPr>
          <w:rFonts w:cstheme="minorHAnsi"/>
          <w:sz w:val="24"/>
          <w:szCs w:val="24"/>
          <w:lang w:val="it-IT"/>
        </w:rPr>
      </w:pPr>
      <w:r w:rsidRPr="00D51E44">
        <w:rPr>
          <w:rFonts w:cstheme="minorHAnsi"/>
          <w:sz w:val="24"/>
          <w:szCs w:val="24"/>
          <w:lang w:val="it-IT"/>
        </w:rPr>
        <w:t>non coinvolge interessi propri;</w:t>
      </w:r>
    </w:p>
    <w:p w14:paraId="59483A17" w14:textId="77777777" w:rsidR="00EB1B41" w:rsidRPr="00D51E44" w:rsidRDefault="00EB1B41" w:rsidP="00EB1B41">
      <w:pPr>
        <w:numPr>
          <w:ilvl w:val="0"/>
          <w:numId w:val="28"/>
        </w:numPr>
        <w:autoSpaceDE w:val="0"/>
        <w:autoSpaceDN w:val="0"/>
        <w:adjustRightInd w:val="0"/>
        <w:spacing w:before="120" w:after="120" w:line="240" w:lineRule="auto"/>
        <w:contextualSpacing/>
        <w:jc w:val="both"/>
        <w:rPr>
          <w:rFonts w:cstheme="minorHAnsi"/>
          <w:sz w:val="24"/>
          <w:szCs w:val="24"/>
          <w:lang w:val="it-IT"/>
        </w:rPr>
      </w:pPr>
      <w:r w:rsidRPr="00D51E44">
        <w:rPr>
          <w:rFonts w:cstheme="minorHAnsi"/>
          <w:sz w:val="24"/>
          <w:szCs w:val="24"/>
          <w:lang w:val="it-IT"/>
        </w:rPr>
        <w:t>non coinvolge interessi di parenti, affini entro il secondo grado, del coniuge o di conviventi, oppure di persone con le quali abbia rapporti di frequentazione abituale;</w:t>
      </w:r>
    </w:p>
    <w:p w14:paraId="42E9658A" w14:textId="77777777" w:rsidR="00EB1B41" w:rsidRPr="00D51E44" w:rsidRDefault="00EB1B41" w:rsidP="00EB1B41">
      <w:pPr>
        <w:numPr>
          <w:ilvl w:val="0"/>
          <w:numId w:val="28"/>
        </w:numPr>
        <w:autoSpaceDE w:val="0"/>
        <w:autoSpaceDN w:val="0"/>
        <w:adjustRightInd w:val="0"/>
        <w:spacing w:before="120" w:after="120" w:line="240" w:lineRule="auto"/>
        <w:contextualSpacing/>
        <w:jc w:val="both"/>
        <w:rPr>
          <w:rFonts w:cstheme="minorHAnsi"/>
          <w:sz w:val="24"/>
          <w:szCs w:val="24"/>
          <w:lang w:val="it-IT"/>
        </w:rPr>
      </w:pPr>
      <w:r w:rsidRPr="00D51E44">
        <w:rPr>
          <w:rFonts w:cstheme="minorHAnsi"/>
          <w:sz w:val="24"/>
          <w:szCs w:val="24"/>
          <w:lang w:val="it-IT"/>
        </w:rPr>
        <w:t>non coinvolge interessi di soggetti od organizzazioni con cui egli o il coniuge abbia causa pendente o grave inimicizia o rapporti di credito o debito significativi;</w:t>
      </w:r>
    </w:p>
    <w:p w14:paraId="0EE9292A" w14:textId="77777777" w:rsidR="00EB1B41" w:rsidRPr="00D51E44" w:rsidRDefault="00EB1B41" w:rsidP="00EB1B41">
      <w:pPr>
        <w:numPr>
          <w:ilvl w:val="0"/>
          <w:numId w:val="28"/>
        </w:numPr>
        <w:autoSpaceDE w:val="0"/>
        <w:autoSpaceDN w:val="0"/>
        <w:adjustRightInd w:val="0"/>
        <w:spacing w:before="120" w:after="120" w:line="240" w:lineRule="auto"/>
        <w:contextualSpacing/>
        <w:jc w:val="both"/>
        <w:rPr>
          <w:rFonts w:cstheme="minorHAnsi"/>
          <w:sz w:val="24"/>
          <w:szCs w:val="24"/>
          <w:lang w:val="it-IT"/>
        </w:rPr>
      </w:pPr>
      <w:r w:rsidRPr="00D51E44">
        <w:rPr>
          <w:rFonts w:cstheme="minorHAnsi"/>
          <w:sz w:val="24"/>
          <w:szCs w:val="24"/>
          <w:lang w:val="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1DCF56B" w14:textId="77777777" w:rsidR="00EB1B41" w:rsidRPr="00D51E44" w:rsidRDefault="00EB1B41" w:rsidP="00EB1B41">
      <w:pPr>
        <w:autoSpaceDE w:val="0"/>
        <w:autoSpaceDN w:val="0"/>
        <w:adjustRightInd w:val="0"/>
        <w:spacing w:before="120" w:after="120"/>
        <w:ind w:left="1068"/>
        <w:contextualSpacing/>
        <w:jc w:val="both"/>
        <w:rPr>
          <w:rFonts w:cstheme="minorHAnsi"/>
          <w:sz w:val="24"/>
          <w:szCs w:val="24"/>
          <w:lang w:val="it-IT"/>
        </w:rPr>
      </w:pPr>
    </w:p>
    <w:p w14:paraId="34BFD673" w14:textId="77777777" w:rsidR="00EB1B41" w:rsidRPr="00D51E44" w:rsidRDefault="00EB1B41" w:rsidP="00EB1B41">
      <w:pPr>
        <w:numPr>
          <w:ilvl w:val="0"/>
          <w:numId w:val="27"/>
        </w:numPr>
        <w:spacing w:after="120"/>
        <w:contextualSpacing/>
        <w:jc w:val="both"/>
        <w:rPr>
          <w:rFonts w:eastAsia="Calibri" w:cstheme="minorHAnsi"/>
          <w:sz w:val="24"/>
          <w:szCs w:val="24"/>
          <w:lang w:val="it-IT"/>
        </w:rPr>
      </w:pPr>
      <w:r w:rsidRPr="00D51E44">
        <w:rPr>
          <w:rFonts w:eastAsia="Calibri" w:cstheme="minorHAnsi"/>
          <w:sz w:val="24"/>
          <w:szCs w:val="24"/>
          <w:lang w:val="it-IT"/>
        </w:rPr>
        <w:t>che non sussistono diverse ragioni di opportunità che si frappongano al conferimento dell’incarico in questione;</w:t>
      </w:r>
    </w:p>
    <w:p w14:paraId="3E92C5AE" w14:textId="77777777" w:rsidR="00EB1B41" w:rsidRPr="00D51E44" w:rsidRDefault="00EB1B41" w:rsidP="00EB1B41">
      <w:pPr>
        <w:spacing w:after="120"/>
        <w:ind w:left="720"/>
        <w:contextualSpacing/>
        <w:jc w:val="both"/>
        <w:rPr>
          <w:rFonts w:eastAsia="Calibri" w:cstheme="minorHAnsi"/>
          <w:sz w:val="24"/>
          <w:szCs w:val="24"/>
          <w:lang w:val="it-IT"/>
        </w:rPr>
      </w:pPr>
    </w:p>
    <w:p w14:paraId="1FB67E21" w14:textId="77777777" w:rsidR="00EB1B41" w:rsidRPr="00D51E44" w:rsidRDefault="00EB1B41" w:rsidP="00EB1B41">
      <w:pPr>
        <w:numPr>
          <w:ilvl w:val="0"/>
          <w:numId w:val="27"/>
        </w:numPr>
        <w:spacing w:before="120" w:after="120" w:line="240" w:lineRule="auto"/>
        <w:contextualSpacing/>
        <w:jc w:val="both"/>
        <w:rPr>
          <w:rFonts w:eastAsiaTheme="minorHAnsi" w:cstheme="minorHAnsi"/>
          <w:sz w:val="24"/>
          <w:szCs w:val="24"/>
          <w:lang w:val="it-IT"/>
        </w:rPr>
      </w:pPr>
      <w:r w:rsidRPr="00D51E44">
        <w:rPr>
          <w:rFonts w:cstheme="minorHAnsi"/>
          <w:sz w:val="24"/>
          <w:szCs w:val="24"/>
          <w:lang w:val="it-IT"/>
        </w:rPr>
        <w:t>di aver preso piena cognizione del D.M. 26 aprile 2022, n. 105, recante il Codice di Comportamento dei dipendenti del Ministero dell’istruzione e del merito;</w:t>
      </w:r>
    </w:p>
    <w:p w14:paraId="37116A44" w14:textId="77777777" w:rsidR="00EB1B41" w:rsidRPr="00D51E44" w:rsidRDefault="00EB1B41" w:rsidP="00EB1B41">
      <w:pPr>
        <w:rPr>
          <w:rFonts w:asciiTheme="minorHAnsi" w:eastAsia="Calibri" w:hAnsiTheme="minorHAnsi" w:cstheme="minorHAnsi"/>
          <w:sz w:val="24"/>
          <w:szCs w:val="24"/>
          <w:lang w:val="it-IT"/>
        </w:rPr>
      </w:pPr>
    </w:p>
    <w:p w14:paraId="322687F9" w14:textId="77777777" w:rsidR="00EB1B41" w:rsidRPr="00D51E44" w:rsidRDefault="00EB1B41" w:rsidP="00EB1B41">
      <w:pPr>
        <w:numPr>
          <w:ilvl w:val="0"/>
          <w:numId w:val="27"/>
        </w:numPr>
        <w:spacing w:before="120" w:after="120" w:line="240" w:lineRule="auto"/>
        <w:contextualSpacing/>
        <w:jc w:val="both"/>
        <w:rPr>
          <w:rFonts w:cstheme="minorHAnsi"/>
          <w:sz w:val="24"/>
          <w:szCs w:val="24"/>
          <w:lang w:val="it-IT"/>
        </w:rPr>
      </w:pPr>
      <w:r w:rsidRPr="00D51E44">
        <w:rPr>
          <w:rFonts w:cstheme="minorHAnsi"/>
          <w:sz w:val="24"/>
          <w:szCs w:val="24"/>
          <w:lang w:val="it-IT"/>
        </w:rPr>
        <w:t>di impegnarsi a comunicare tempestivamente all’Istituzione scolastica eventuali variazioni che dovessero intervenire nel corso dello svolgimento dell’incarico;</w:t>
      </w:r>
    </w:p>
    <w:p w14:paraId="0B3B2A0F" w14:textId="77777777" w:rsidR="00EB1B41" w:rsidRPr="00D51E44" w:rsidRDefault="00EB1B41" w:rsidP="00EB1B41">
      <w:pPr>
        <w:spacing w:before="120" w:after="120"/>
        <w:ind w:left="720"/>
        <w:contextualSpacing/>
        <w:jc w:val="both"/>
        <w:rPr>
          <w:rFonts w:cstheme="minorHAnsi"/>
          <w:sz w:val="24"/>
          <w:szCs w:val="24"/>
          <w:lang w:val="it-IT"/>
        </w:rPr>
      </w:pPr>
    </w:p>
    <w:p w14:paraId="77C949AD" w14:textId="77777777" w:rsidR="00EB1B41" w:rsidRPr="00D51E44" w:rsidRDefault="00EB1B41" w:rsidP="00EB1B41">
      <w:pPr>
        <w:numPr>
          <w:ilvl w:val="0"/>
          <w:numId w:val="27"/>
        </w:numPr>
        <w:spacing w:before="120" w:after="120" w:line="240" w:lineRule="auto"/>
        <w:contextualSpacing/>
        <w:jc w:val="both"/>
        <w:rPr>
          <w:rFonts w:cstheme="minorHAnsi"/>
          <w:sz w:val="24"/>
          <w:szCs w:val="24"/>
          <w:lang w:val="it-IT"/>
        </w:rPr>
      </w:pPr>
      <w:r w:rsidRPr="00D51E44">
        <w:rPr>
          <w:rFonts w:cstheme="minorHAnsi"/>
          <w:sz w:val="24"/>
          <w:szCs w:val="24"/>
          <w:lang w:val="it-IT"/>
        </w:rPr>
        <w:t>di impegnarsi altresì a comunicare all’Istituzione scolastica qualsiasi altra circostanza sopravvenuta di carattere ostativo rispetto all’espletamento dell’incarico;</w:t>
      </w:r>
    </w:p>
    <w:p w14:paraId="001C75F3" w14:textId="77777777" w:rsidR="00EB1B41" w:rsidRPr="00D51E44" w:rsidRDefault="00EB1B41" w:rsidP="00EB1B41">
      <w:pPr>
        <w:ind w:left="708"/>
        <w:rPr>
          <w:rFonts w:cstheme="minorHAnsi"/>
          <w:sz w:val="24"/>
          <w:szCs w:val="24"/>
          <w:lang w:val="it-IT"/>
        </w:rPr>
      </w:pPr>
    </w:p>
    <w:p w14:paraId="5EE5A7BE" w14:textId="77777777" w:rsidR="00EB1B41" w:rsidRPr="00D51E44" w:rsidRDefault="00EB1B41" w:rsidP="00EB1B41">
      <w:pPr>
        <w:spacing w:before="120" w:after="120"/>
        <w:ind w:left="720"/>
        <w:contextualSpacing/>
        <w:jc w:val="both"/>
        <w:rPr>
          <w:rFonts w:cstheme="minorHAnsi"/>
          <w:sz w:val="24"/>
          <w:szCs w:val="24"/>
          <w:lang w:val="it-IT"/>
        </w:rPr>
      </w:pPr>
    </w:p>
    <w:p w14:paraId="2B611445" w14:textId="77777777" w:rsidR="00EB1B41" w:rsidRPr="00D51E44" w:rsidRDefault="00EB1B41" w:rsidP="00EB1B41">
      <w:pPr>
        <w:numPr>
          <w:ilvl w:val="0"/>
          <w:numId w:val="27"/>
        </w:numPr>
        <w:spacing w:before="120" w:after="120" w:line="240" w:lineRule="auto"/>
        <w:contextualSpacing/>
        <w:jc w:val="both"/>
        <w:rPr>
          <w:rFonts w:cstheme="minorHAnsi"/>
          <w:sz w:val="24"/>
          <w:szCs w:val="24"/>
          <w:lang w:val="it-IT"/>
        </w:rPr>
      </w:pPr>
      <w:r w:rsidRPr="00D51E44">
        <w:rPr>
          <w:rFonts w:cstheme="minorHAnsi"/>
          <w:sz w:val="24"/>
          <w:szCs w:val="24"/>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65360AD" w14:textId="77777777" w:rsidR="00EB1B41" w:rsidRPr="00D51E44" w:rsidRDefault="00EB1B41" w:rsidP="00EB1B41">
      <w:pPr>
        <w:rPr>
          <w:rFonts w:asciiTheme="minorHAnsi" w:eastAsiaTheme="minorEastAsia" w:hAnsiTheme="minorHAnsi" w:cstheme="minorBidi"/>
          <w:b/>
          <w:lang w:val="it-IT"/>
        </w:rPr>
      </w:pPr>
    </w:p>
    <w:p w14:paraId="07B09CE0" w14:textId="77777777" w:rsidR="00EB1B41" w:rsidRPr="00D51E44" w:rsidRDefault="00EB1B41" w:rsidP="00EB1B41">
      <w:pPr>
        <w:contextualSpacing/>
        <w:rPr>
          <w:rFonts w:asciiTheme="minorHAnsi" w:hAnsiTheme="minorHAnsi" w:cstheme="minorHAnsi"/>
          <w:b/>
          <w:lang w:val="it-IT"/>
        </w:rPr>
      </w:pPr>
    </w:p>
    <w:p w14:paraId="1D7EF08E" w14:textId="77777777" w:rsidR="00EB1B41" w:rsidRPr="00D51E44" w:rsidRDefault="00EB1B41" w:rsidP="00EB1B41">
      <w:pPr>
        <w:contextualSpacing/>
        <w:rPr>
          <w:rFonts w:asciiTheme="minorHAnsi" w:hAnsiTheme="minorHAnsi" w:cstheme="minorHAnsi"/>
          <w:lang w:val="it-IT"/>
        </w:rPr>
      </w:pPr>
    </w:p>
    <w:p w14:paraId="29DF2D63" w14:textId="77777777" w:rsidR="00EB1B41" w:rsidRPr="00D51E44" w:rsidRDefault="00EB1B41" w:rsidP="00EB1B41">
      <w:pPr>
        <w:tabs>
          <w:tab w:val="left" w:pos="6585"/>
        </w:tabs>
        <w:rPr>
          <w:rFonts w:asciiTheme="minorHAnsi" w:eastAsia="Calibri" w:hAnsiTheme="minorHAnsi" w:cstheme="minorHAnsi"/>
          <w:lang w:val="it-IT"/>
        </w:rPr>
      </w:pPr>
      <w:r w:rsidRPr="00D51E44">
        <w:rPr>
          <w:rFonts w:asciiTheme="minorHAnsi" w:eastAsia="Calibri" w:hAnsiTheme="minorHAnsi" w:cstheme="minorHAnsi"/>
          <w:lang w:val="it-IT"/>
        </w:rPr>
        <w:tab/>
      </w:r>
    </w:p>
    <w:p w14:paraId="71DCF279" w14:textId="77777777" w:rsidR="00EB1B41" w:rsidRPr="00D51E44" w:rsidRDefault="00EB1B41" w:rsidP="00EB1B41">
      <w:pPr>
        <w:tabs>
          <w:tab w:val="left" w:pos="6585"/>
        </w:tabs>
        <w:rPr>
          <w:rFonts w:asciiTheme="minorHAnsi" w:eastAsia="Calibri" w:hAnsiTheme="minorHAnsi" w:cstheme="minorHAnsi"/>
          <w:lang w:val="it-IT"/>
        </w:rPr>
      </w:pPr>
      <w:r w:rsidRPr="00D51E44">
        <w:rPr>
          <w:rFonts w:asciiTheme="minorHAnsi" w:eastAsia="Calibri" w:hAnsiTheme="minorHAnsi" w:cstheme="minorHAnsi"/>
          <w:lang w:val="it-IT"/>
        </w:rPr>
        <w:t xml:space="preserve">                                                                                                                               </w:t>
      </w:r>
      <w:r w:rsidRPr="00D51E44">
        <w:rPr>
          <w:rFonts w:asciiTheme="minorHAnsi" w:eastAsia="Calibri" w:hAnsiTheme="minorHAnsi" w:cstheme="minorHAnsi"/>
          <w:lang w:val="it-IT"/>
        </w:rPr>
        <w:tab/>
        <w:t xml:space="preserve">        Firmato</w:t>
      </w:r>
    </w:p>
    <w:p w14:paraId="444EFF0C" w14:textId="77777777" w:rsidR="00EB1B41" w:rsidRPr="00D51E44" w:rsidRDefault="00EB1B41" w:rsidP="00EB1B41">
      <w:pPr>
        <w:tabs>
          <w:tab w:val="left" w:pos="6585"/>
        </w:tabs>
        <w:rPr>
          <w:rFonts w:asciiTheme="minorHAnsi" w:eastAsia="Calibri" w:hAnsiTheme="minorHAnsi" w:cstheme="minorHAnsi"/>
          <w:lang w:val="it-IT"/>
        </w:rPr>
      </w:pPr>
    </w:p>
    <w:p w14:paraId="259B4933" w14:textId="77777777" w:rsidR="00EB1B41" w:rsidRPr="00D51E44" w:rsidRDefault="00EB1B41" w:rsidP="00EB1B41">
      <w:pPr>
        <w:tabs>
          <w:tab w:val="left" w:pos="6585"/>
        </w:tabs>
        <w:rPr>
          <w:rFonts w:asciiTheme="minorHAnsi" w:eastAsia="Calibri" w:hAnsiTheme="minorHAnsi" w:cstheme="minorHAnsi"/>
          <w:lang w:val="it-IT"/>
        </w:rPr>
      </w:pPr>
      <w:r w:rsidRPr="00D51E44">
        <w:rPr>
          <w:rFonts w:asciiTheme="minorHAnsi" w:eastAsia="Calibri" w:hAnsiTheme="minorHAnsi" w:cstheme="minorHAnsi"/>
          <w:lang w:val="it-IT"/>
        </w:rPr>
        <w:tab/>
        <w:t>__________________</w:t>
      </w:r>
    </w:p>
    <w:p w14:paraId="5153FB33" w14:textId="77777777" w:rsidR="00EB1B41" w:rsidRPr="00D51E44" w:rsidRDefault="00EB1B41" w:rsidP="00EB1B41">
      <w:pPr>
        <w:rPr>
          <w:rFonts w:asciiTheme="minorHAnsi" w:eastAsia="Calibri" w:hAnsiTheme="minorHAnsi" w:cstheme="minorHAnsi"/>
          <w:sz w:val="24"/>
          <w:szCs w:val="24"/>
          <w:lang w:val="it-IT"/>
        </w:rPr>
      </w:pPr>
    </w:p>
    <w:p w14:paraId="1DD8ACEB" w14:textId="77777777" w:rsidR="00EB1B41" w:rsidRPr="00D51E44" w:rsidRDefault="00EB1B41" w:rsidP="00EB1B41">
      <w:pPr>
        <w:autoSpaceDE w:val="0"/>
        <w:spacing w:line="480" w:lineRule="auto"/>
        <w:jc w:val="both"/>
        <w:rPr>
          <w:rFonts w:ascii="Arial" w:hAnsi="Arial" w:cs="Arial"/>
          <w:sz w:val="18"/>
          <w:szCs w:val="18"/>
          <w:lang w:val="it-IT"/>
        </w:rPr>
      </w:pPr>
    </w:p>
    <w:p w14:paraId="1C6E8199" w14:textId="77777777" w:rsidR="00EB1B41" w:rsidRPr="00D51E44" w:rsidRDefault="00EB1B41" w:rsidP="00EB1B41">
      <w:pPr>
        <w:autoSpaceDE w:val="0"/>
        <w:spacing w:line="480" w:lineRule="auto"/>
        <w:jc w:val="both"/>
        <w:rPr>
          <w:rFonts w:ascii="Arial" w:hAnsi="Arial" w:cs="Arial"/>
          <w:sz w:val="18"/>
          <w:szCs w:val="18"/>
          <w:lang w:val="it-IT"/>
        </w:rPr>
      </w:pPr>
    </w:p>
    <w:p w14:paraId="566E9655" w14:textId="77777777" w:rsidR="00EB1B41" w:rsidRPr="00D51E44" w:rsidRDefault="00EB1B41" w:rsidP="00EB1B41">
      <w:pPr>
        <w:ind w:left="709" w:right="57" w:hanging="709"/>
        <w:contextualSpacing/>
        <w:rPr>
          <w:lang w:val="it-IT"/>
        </w:rPr>
      </w:pPr>
    </w:p>
    <w:p w14:paraId="0C44B256" w14:textId="77777777" w:rsidR="00FC014D" w:rsidRPr="00D51E44" w:rsidRDefault="00FC014D" w:rsidP="00CE3CB2">
      <w:pPr>
        <w:pStyle w:val="Paragrafoelenco1"/>
        <w:ind w:left="426"/>
        <w:jc w:val="both"/>
      </w:pPr>
    </w:p>
    <w:sectPr w:rsidR="00FC014D" w:rsidRPr="00D51E44" w:rsidSect="00AA608B">
      <w:footerReference w:type="default" r:id="rId11"/>
      <w:pgSz w:w="11920" w:h="16840"/>
      <w:pgMar w:top="1320" w:right="721" w:bottom="280" w:left="920" w:header="720" w:footer="720" w:gutter="0"/>
      <w:cols w:space="720" w:equalWidth="0">
        <w:col w:w="10279"/>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1A752" w14:textId="77777777" w:rsidR="00AF1C02" w:rsidRDefault="00AF1C02">
      <w:pPr>
        <w:spacing w:after="0" w:line="240" w:lineRule="auto"/>
      </w:pPr>
      <w:r>
        <w:separator/>
      </w:r>
    </w:p>
  </w:endnote>
  <w:endnote w:type="continuationSeparator" w:id="0">
    <w:p w14:paraId="72A9C647" w14:textId="77777777" w:rsidR="00AF1C02" w:rsidRDefault="00AF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95">
    <w:altName w:val="MS Gothic"/>
    <w:charset w:val="80"/>
    <w:family w:val="auto"/>
    <w:pitch w:val="variable"/>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654674"/>
      <w:docPartObj>
        <w:docPartGallery w:val="Page Numbers (Bottom of Page)"/>
        <w:docPartUnique/>
      </w:docPartObj>
    </w:sdtPr>
    <w:sdtEndPr/>
    <w:sdtContent>
      <w:p w14:paraId="001A0B9E" w14:textId="63282FAC" w:rsidR="00DC75FD" w:rsidRDefault="00DC75FD">
        <w:pPr>
          <w:pStyle w:val="Pidipagina"/>
          <w:jc w:val="right"/>
        </w:pPr>
        <w:r>
          <w:fldChar w:fldCharType="begin"/>
        </w:r>
        <w:r>
          <w:instrText>PAGE   \* MERGEFORMAT</w:instrText>
        </w:r>
        <w:r>
          <w:fldChar w:fldCharType="separate"/>
        </w:r>
        <w:r w:rsidR="009001D1" w:rsidRPr="009001D1">
          <w:rPr>
            <w:noProof/>
            <w:lang w:val="it-IT"/>
          </w:rPr>
          <w:t>1</w:t>
        </w:r>
        <w:r>
          <w:fldChar w:fldCharType="end"/>
        </w:r>
      </w:p>
    </w:sdtContent>
  </w:sdt>
  <w:p w14:paraId="6BF8D586" w14:textId="77777777" w:rsidR="00DC75FD" w:rsidRDefault="00DC75F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54625" w14:textId="77777777" w:rsidR="00AF1C02" w:rsidRDefault="00AF1C02">
      <w:pPr>
        <w:spacing w:after="0" w:line="240" w:lineRule="auto"/>
      </w:pPr>
      <w:r>
        <w:separator/>
      </w:r>
    </w:p>
  </w:footnote>
  <w:footnote w:type="continuationSeparator" w:id="0">
    <w:p w14:paraId="31C11005" w14:textId="77777777" w:rsidR="00AF1C02" w:rsidRDefault="00AF1C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4"/>
    <w:multiLevelType w:val="multilevel"/>
    <w:tmpl w:val="00000004"/>
    <w:name w:val="WWNum7"/>
    <w:lvl w:ilvl="0">
      <w:start w:val="1"/>
      <w:numFmt w:val="decimal"/>
      <w:lvlText w:val="%1."/>
      <w:lvlJc w:val="left"/>
      <w:pPr>
        <w:tabs>
          <w:tab w:val="num" w:pos="0"/>
        </w:tabs>
        <w:ind w:left="840" w:hanging="368"/>
      </w:pPr>
      <w:rPr>
        <w:rFonts w:eastAsia="Times New Roman" w:cs="Times New Roman"/>
        <w:spacing w:val="-1"/>
        <w:w w:val="100"/>
        <w:sz w:val="24"/>
        <w:szCs w:val="24"/>
      </w:rPr>
    </w:lvl>
    <w:lvl w:ilvl="1">
      <w:start w:val="1"/>
      <w:numFmt w:val="bullet"/>
      <w:lvlText w:val=""/>
      <w:lvlJc w:val="left"/>
      <w:pPr>
        <w:tabs>
          <w:tab w:val="num" w:pos="0"/>
        </w:tabs>
        <w:ind w:left="1744" w:hanging="368"/>
      </w:pPr>
      <w:rPr>
        <w:rFonts w:ascii="Symbol" w:hAnsi="Symbol"/>
      </w:rPr>
    </w:lvl>
    <w:lvl w:ilvl="2">
      <w:start w:val="1"/>
      <w:numFmt w:val="bullet"/>
      <w:lvlText w:val=""/>
      <w:lvlJc w:val="left"/>
      <w:pPr>
        <w:tabs>
          <w:tab w:val="num" w:pos="0"/>
        </w:tabs>
        <w:ind w:left="2648" w:hanging="368"/>
      </w:pPr>
      <w:rPr>
        <w:rFonts w:ascii="Symbol" w:hAnsi="Symbol"/>
      </w:rPr>
    </w:lvl>
    <w:lvl w:ilvl="3">
      <w:start w:val="1"/>
      <w:numFmt w:val="bullet"/>
      <w:lvlText w:val=""/>
      <w:lvlJc w:val="left"/>
      <w:pPr>
        <w:tabs>
          <w:tab w:val="num" w:pos="0"/>
        </w:tabs>
        <w:ind w:left="3552" w:hanging="368"/>
      </w:pPr>
      <w:rPr>
        <w:rFonts w:ascii="Symbol" w:hAnsi="Symbol"/>
      </w:rPr>
    </w:lvl>
    <w:lvl w:ilvl="4">
      <w:start w:val="1"/>
      <w:numFmt w:val="bullet"/>
      <w:lvlText w:val=""/>
      <w:lvlJc w:val="left"/>
      <w:pPr>
        <w:tabs>
          <w:tab w:val="num" w:pos="0"/>
        </w:tabs>
        <w:ind w:left="4456" w:hanging="368"/>
      </w:pPr>
      <w:rPr>
        <w:rFonts w:ascii="Symbol" w:hAnsi="Symbol"/>
      </w:rPr>
    </w:lvl>
    <w:lvl w:ilvl="5">
      <w:start w:val="1"/>
      <w:numFmt w:val="bullet"/>
      <w:lvlText w:val=""/>
      <w:lvlJc w:val="left"/>
      <w:pPr>
        <w:tabs>
          <w:tab w:val="num" w:pos="0"/>
        </w:tabs>
        <w:ind w:left="5360" w:hanging="368"/>
      </w:pPr>
      <w:rPr>
        <w:rFonts w:ascii="Symbol" w:hAnsi="Symbol"/>
      </w:rPr>
    </w:lvl>
    <w:lvl w:ilvl="6">
      <w:start w:val="1"/>
      <w:numFmt w:val="bullet"/>
      <w:lvlText w:val=""/>
      <w:lvlJc w:val="left"/>
      <w:pPr>
        <w:tabs>
          <w:tab w:val="num" w:pos="0"/>
        </w:tabs>
        <w:ind w:left="6264" w:hanging="368"/>
      </w:pPr>
      <w:rPr>
        <w:rFonts w:ascii="Symbol" w:hAnsi="Symbol"/>
      </w:rPr>
    </w:lvl>
    <w:lvl w:ilvl="7">
      <w:start w:val="1"/>
      <w:numFmt w:val="bullet"/>
      <w:lvlText w:val=""/>
      <w:lvlJc w:val="left"/>
      <w:pPr>
        <w:tabs>
          <w:tab w:val="num" w:pos="0"/>
        </w:tabs>
        <w:ind w:left="7168" w:hanging="368"/>
      </w:pPr>
      <w:rPr>
        <w:rFonts w:ascii="Symbol" w:hAnsi="Symbol"/>
      </w:rPr>
    </w:lvl>
    <w:lvl w:ilvl="8">
      <w:start w:val="1"/>
      <w:numFmt w:val="bullet"/>
      <w:lvlText w:val=""/>
      <w:lvlJc w:val="left"/>
      <w:pPr>
        <w:tabs>
          <w:tab w:val="num" w:pos="0"/>
        </w:tabs>
        <w:ind w:left="8072" w:hanging="368"/>
      </w:pPr>
      <w:rPr>
        <w:rFonts w:ascii="Symbol" w:hAnsi="Symbol"/>
      </w:rPr>
    </w:lvl>
  </w:abstractNum>
  <w:abstractNum w:abstractNumId="2">
    <w:nsid w:val="00000005"/>
    <w:multiLevelType w:val="multilevel"/>
    <w:tmpl w:val="00000005"/>
    <w:name w:val="WWNum8"/>
    <w:lvl w:ilvl="0">
      <w:start w:val="1"/>
      <w:numFmt w:val="bullet"/>
      <w:lvlText w:val=""/>
      <w:lvlJc w:val="left"/>
      <w:pPr>
        <w:tabs>
          <w:tab w:val="num" w:pos="0"/>
        </w:tabs>
        <w:ind w:left="1146" w:hanging="360"/>
      </w:pPr>
      <w:rPr>
        <w:rFonts w:ascii="Symbol" w:hAnsi="Symbol"/>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F63C3"/>
    <w:multiLevelType w:val="hybridMultilevel"/>
    <w:tmpl w:val="E738D27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033376D1"/>
    <w:multiLevelType w:val="hybridMultilevel"/>
    <w:tmpl w:val="429E0056"/>
    <w:lvl w:ilvl="0" w:tplc="1BFC1D9E">
      <w:start w:val="1"/>
      <w:numFmt w:val="bullet"/>
      <w:lvlText w:val=""/>
      <w:lvlJc w:val="righ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49A3FC4"/>
    <w:multiLevelType w:val="hybridMultilevel"/>
    <w:tmpl w:val="F3FED940"/>
    <w:lvl w:ilvl="0" w:tplc="04100001">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cs="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cs="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cs="Courier New" w:hint="default"/>
      </w:rPr>
    </w:lvl>
    <w:lvl w:ilvl="8" w:tplc="04100005">
      <w:start w:val="1"/>
      <w:numFmt w:val="bullet"/>
      <w:lvlText w:val=""/>
      <w:lvlJc w:val="left"/>
      <w:pPr>
        <w:ind w:left="6540" w:hanging="360"/>
      </w:pPr>
      <w:rPr>
        <w:rFonts w:ascii="Wingdings" w:hAnsi="Wingdings" w:hint="default"/>
      </w:rPr>
    </w:lvl>
  </w:abstractNum>
  <w:abstractNum w:abstractNumId="8">
    <w:nsid w:val="0F305B69"/>
    <w:multiLevelType w:val="hybridMultilevel"/>
    <w:tmpl w:val="3DF07E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nsid w:val="1CA4670C"/>
    <w:multiLevelType w:val="hybridMultilevel"/>
    <w:tmpl w:val="1C1013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EBD731B"/>
    <w:multiLevelType w:val="hybridMultilevel"/>
    <w:tmpl w:val="2A42AA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370C0278"/>
    <w:multiLevelType w:val="hybridMultilevel"/>
    <w:tmpl w:val="E5DA8B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8FF5535"/>
    <w:multiLevelType w:val="hybridMultilevel"/>
    <w:tmpl w:val="6F58E3F4"/>
    <w:lvl w:ilvl="0" w:tplc="885243B4">
      <w:start w:val="1"/>
      <w:numFmt w:val="bullet"/>
      <w:lvlText w:val=""/>
      <w:lvlJc w:val="left"/>
      <w:pPr>
        <w:ind w:left="1068" w:hanging="360"/>
      </w:pPr>
      <w:rPr>
        <w:rFonts w:ascii="Wingdings" w:hAnsi="Wingdings" w:hint="default"/>
        <w:b/>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5">
    <w:nsid w:val="409C603E"/>
    <w:multiLevelType w:val="hybridMultilevel"/>
    <w:tmpl w:val="372E35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7">
    <w:nsid w:val="4B6F27B7"/>
    <w:multiLevelType w:val="hybridMultilevel"/>
    <w:tmpl w:val="926CACC0"/>
    <w:lvl w:ilvl="0" w:tplc="04100003">
      <w:start w:val="1"/>
      <w:numFmt w:val="bullet"/>
      <w:lvlText w:val="o"/>
      <w:lvlJc w:val="left"/>
      <w:pPr>
        <w:ind w:left="839" w:hanging="360"/>
      </w:pPr>
      <w:rPr>
        <w:rFonts w:ascii="Courier New" w:hAnsi="Courier New" w:cs="Courier New" w:hint="default"/>
      </w:rPr>
    </w:lvl>
    <w:lvl w:ilvl="1" w:tplc="0410000D">
      <w:start w:val="1"/>
      <w:numFmt w:val="bullet"/>
      <w:lvlText w:val=""/>
      <w:lvlJc w:val="left"/>
      <w:pPr>
        <w:ind w:left="1559" w:hanging="360"/>
      </w:pPr>
      <w:rPr>
        <w:rFonts w:ascii="Wingdings" w:hAnsi="Wingdings" w:hint="default"/>
      </w:rPr>
    </w:lvl>
    <w:lvl w:ilvl="2" w:tplc="04100005" w:tentative="1">
      <w:start w:val="1"/>
      <w:numFmt w:val="bullet"/>
      <w:lvlText w:val=""/>
      <w:lvlJc w:val="left"/>
      <w:pPr>
        <w:ind w:left="2279" w:hanging="360"/>
      </w:pPr>
      <w:rPr>
        <w:rFonts w:ascii="Wingdings" w:hAnsi="Wingdings" w:hint="default"/>
      </w:rPr>
    </w:lvl>
    <w:lvl w:ilvl="3" w:tplc="04100001" w:tentative="1">
      <w:start w:val="1"/>
      <w:numFmt w:val="bullet"/>
      <w:lvlText w:val=""/>
      <w:lvlJc w:val="left"/>
      <w:pPr>
        <w:ind w:left="2999" w:hanging="360"/>
      </w:pPr>
      <w:rPr>
        <w:rFonts w:ascii="Symbol" w:hAnsi="Symbol" w:hint="default"/>
      </w:rPr>
    </w:lvl>
    <w:lvl w:ilvl="4" w:tplc="04100003" w:tentative="1">
      <w:start w:val="1"/>
      <w:numFmt w:val="bullet"/>
      <w:lvlText w:val="o"/>
      <w:lvlJc w:val="left"/>
      <w:pPr>
        <w:ind w:left="3719" w:hanging="360"/>
      </w:pPr>
      <w:rPr>
        <w:rFonts w:ascii="Courier New" w:hAnsi="Courier New" w:cs="Courier New" w:hint="default"/>
      </w:rPr>
    </w:lvl>
    <w:lvl w:ilvl="5" w:tplc="04100005" w:tentative="1">
      <w:start w:val="1"/>
      <w:numFmt w:val="bullet"/>
      <w:lvlText w:val=""/>
      <w:lvlJc w:val="left"/>
      <w:pPr>
        <w:ind w:left="4439" w:hanging="360"/>
      </w:pPr>
      <w:rPr>
        <w:rFonts w:ascii="Wingdings" w:hAnsi="Wingdings" w:hint="default"/>
      </w:rPr>
    </w:lvl>
    <w:lvl w:ilvl="6" w:tplc="04100001" w:tentative="1">
      <w:start w:val="1"/>
      <w:numFmt w:val="bullet"/>
      <w:lvlText w:val=""/>
      <w:lvlJc w:val="left"/>
      <w:pPr>
        <w:ind w:left="5159" w:hanging="360"/>
      </w:pPr>
      <w:rPr>
        <w:rFonts w:ascii="Symbol" w:hAnsi="Symbol" w:hint="default"/>
      </w:rPr>
    </w:lvl>
    <w:lvl w:ilvl="7" w:tplc="04100003" w:tentative="1">
      <w:start w:val="1"/>
      <w:numFmt w:val="bullet"/>
      <w:lvlText w:val="o"/>
      <w:lvlJc w:val="left"/>
      <w:pPr>
        <w:ind w:left="5879" w:hanging="360"/>
      </w:pPr>
      <w:rPr>
        <w:rFonts w:ascii="Courier New" w:hAnsi="Courier New" w:cs="Courier New" w:hint="default"/>
      </w:rPr>
    </w:lvl>
    <w:lvl w:ilvl="8" w:tplc="04100005" w:tentative="1">
      <w:start w:val="1"/>
      <w:numFmt w:val="bullet"/>
      <w:lvlText w:val=""/>
      <w:lvlJc w:val="left"/>
      <w:pPr>
        <w:ind w:left="6599" w:hanging="360"/>
      </w:pPr>
      <w:rPr>
        <w:rFonts w:ascii="Wingdings" w:hAnsi="Wingdings" w:hint="default"/>
      </w:rPr>
    </w:lvl>
  </w:abstractNum>
  <w:abstractNum w:abstractNumId="18">
    <w:nsid w:val="4BE8587A"/>
    <w:multiLevelType w:val="multilevel"/>
    <w:tmpl w:val="00000004"/>
    <w:lvl w:ilvl="0">
      <w:start w:val="1"/>
      <w:numFmt w:val="decimal"/>
      <w:lvlText w:val="%1."/>
      <w:lvlJc w:val="left"/>
      <w:pPr>
        <w:tabs>
          <w:tab w:val="num" w:pos="0"/>
        </w:tabs>
        <w:ind w:left="840" w:hanging="368"/>
      </w:pPr>
      <w:rPr>
        <w:rFonts w:eastAsia="Times New Roman" w:cs="Times New Roman"/>
        <w:spacing w:val="-1"/>
        <w:w w:val="100"/>
        <w:sz w:val="24"/>
        <w:szCs w:val="24"/>
      </w:rPr>
    </w:lvl>
    <w:lvl w:ilvl="1">
      <w:start w:val="1"/>
      <w:numFmt w:val="bullet"/>
      <w:lvlText w:val=""/>
      <w:lvlJc w:val="left"/>
      <w:pPr>
        <w:tabs>
          <w:tab w:val="num" w:pos="0"/>
        </w:tabs>
        <w:ind w:left="1744" w:hanging="368"/>
      </w:pPr>
      <w:rPr>
        <w:rFonts w:ascii="Symbol" w:hAnsi="Symbol"/>
      </w:rPr>
    </w:lvl>
    <w:lvl w:ilvl="2">
      <w:start w:val="1"/>
      <w:numFmt w:val="bullet"/>
      <w:lvlText w:val=""/>
      <w:lvlJc w:val="left"/>
      <w:pPr>
        <w:tabs>
          <w:tab w:val="num" w:pos="0"/>
        </w:tabs>
        <w:ind w:left="2648" w:hanging="368"/>
      </w:pPr>
      <w:rPr>
        <w:rFonts w:ascii="Symbol" w:hAnsi="Symbol"/>
      </w:rPr>
    </w:lvl>
    <w:lvl w:ilvl="3">
      <w:start w:val="1"/>
      <w:numFmt w:val="bullet"/>
      <w:lvlText w:val=""/>
      <w:lvlJc w:val="left"/>
      <w:pPr>
        <w:tabs>
          <w:tab w:val="num" w:pos="0"/>
        </w:tabs>
        <w:ind w:left="3552" w:hanging="368"/>
      </w:pPr>
      <w:rPr>
        <w:rFonts w:ascii="Symbol" w:hAnsi="Symbol"/>
      </w:rPr>
    </w:lvl>
    <w:lvl w:ilvl="4">
      <w:start w:val="1"/>
      <w:numFmt w:val="bullet"/>
      <w:lvlText w:val=""/>
      <w:lvlJc w:val="left"/>
      <w:pPr>
        <w:tabs>
          <w:tab w:val="num" w:pos="0"/>
        </w:tabs>
        <w:ind w:left="4456" w:hanging="368"/>
      </w:pPr>
      <w:rPr>
        <w:rFonts w:ascii="Symbol" w:hAnsi="Symbol"/>
      </w:rPr>
    </w:lvl>
    <w:lvl w:ilvl="5">
      <w:start w:val="1"/>
      <w:numFmt w:val="bullet"/>
      <w:lvlText w:val=""/>
      <w:lvlJc w:val="left"/>
      <w:pPr>
        <w:tabs>
          <w:tab w:val="num" w:pos="0"/>
        </w:tabs>
        <w:ind w:left="5360" w:hanging="368"/>
      </w:pPr>
      <w:rPr>
        <w:rFonts w:ascii="Symbol" w:hAnsi="Symbol"/>
      </w:rPr>
    </w:lvl>
    <w:lvl w:ilvl="6">
      <w:start w:val="1"/>
      <w:numFmt w:val="bullet"/>
      <w:lvlText w:val=""/>
      <w:lvlJc w:val="left"/>
      <w:pPr>
        <w:tabs>
          <w:tab w:val="num" w:pos="0"/>
        </w:tabs>
        <w:ind w:left="6264" w:hanging="368"/>
      </w:pPr>
      <w:rPr>
        <w:rFonts w:ascii="Symbol" w:hAnsi="Symbol"/>
      </w:rPr>
    </w:lvl>
    <w:lvl w:ilvl="7">
      <w:start w:val="1"/>
      <w:numFmt w:val="bullet"/>
      <w:lvlText w:val=""/>
      <w:lvlJc w:val="left"/>
      <w:pPr>
        <w:tabs>
          <w:tab w:val="num" w:pos="0"/>
        </w:tabs>
        <w:ind w:left="7168" w:hanging="368"/>
      </w:pPr>
      <w:rPr>
        <w:rFonts w:ascii="Symbol" w:hAnsi="Symbol"/>
      </w:rPr>
    </w:lvl>
    <w:lvl w:ilvl="8">
      <w:start w:val="1"/>
      <w:numFmt w:val="bullet"/>
      <w:lvlText w:val=""/>
      <w:lvlJc w:val="left"/>
      <w:pPr>
        <w:tabs>
          <w:tab w:val="num" w:pos="0"/>
        </w:tabs>
        <w:ind w:left="8072" w:hanging="368"/>
      </w:pPr>
      <w:rPr>
        <w:rFonts w:ascii="Symbol" w:hAnsi="Symbol"/>
      </w:rPr>
    </w:lvl>
  </w:abstractNum>
  <w:abstractNum w:abstractNumId="19">
    <w:nsid w:val="542A2869"/>
    <w:multiLevelType w:val="hybridMultilevel"/>
    <w:tmpl w:val="15F4992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E0061B3"/>
    <w:multiLevelType w:val="hybridMultilevel"/>
    <w:tmpl w:val="9D900DEC"/>
    <w:lvl w:ilvl="0" w:tplc="04100001">
      <w:start w:val="1"/>
      <w:numFmt w:val="bullet"/>
      <w:lvlText w:val=""/>
      <w:lvlJc w:val="left"/>
      <w:pPr>
        <w:ind w:left="839" w:hanging="360"/>
      </w:pPr>
      <w:rPr>
        <w:rFonts w:ascii="Symbol" w:hAnsi="Symbol" w:hint="default"/>
      </w:rPr>
    </w:lvl>
    <w:lvl w:ilvl="1" w:tplc="04100003" w:tentative="1">
      <w:start w:val="1"/>
      <w:numFmt w:val="bullet"/>
      <w:lvlText w:val="o"/>
      <w:lvlJc w:val="left"/>
      <w:pPr>
        <w:ind w:left="1559" w:hanging="360"/>
      </w:pPr>
      <w:rPr>
        <w:rFonts w:ascii="Courier New" w:hAnsi="Courier New" w:cs="Courier New" w:hint="default"/>
      </w:rPr>
    </w:lvl>
    <w:lvl w:ilvl="2" w:tplc="04100005" w:tentative="1">
      <w:start w:val="1"/>
      <w:numFmt w:val="bullet"/>
      <w:lvlText w:val=""/>
      <w:lvlJc w:val="left"/>
      <w:pPr>
        <w:ind w:left="2279" w:hanging="360"/>
      </w:pPr>
      <w:rPr>
        <w:rFonts w:ascii="Wingdings" w:hAnsi="Wingdings" w:hint="default"/>
      </w:rPr>
    </w:lvl>
    <w:lvl w:ilvl="3" w:tplc="04100001" w:tentative="1">
      <w:start w:val="1"/>
      <w:numFmt w:val="bullet"/>
      <w:lvlText w:val=""/>
      <w:lvlJc w:val="left"/>
      <w:pPr>
        <w:ind w:left="2999" w:hanging="360"/>
      </w:pPr>
      <w:rPr>
        <w:rFonts w:ascii="Symbol" w:hAnsi="Symbol" w:hint="default"/>
      </w:rPr>
    </w:lvl>
    <w:lvl w:ilvl="4" w:tplc="04100003" w:tentative="1">
      <w:start w:val="1"/>
      <w:numFmt w:val="bullet"/>
      <w:lvlText w:val="o"/>
      <w:lvlJc w:val="left"/>
      <w:pPr>
        <w:ind w:left="3719" w:hanging="360"/>
      </w:pPr>
      <w:rPr>
        <w:rFonts w:ascii="Courier New" w:hAnsi="Courier New" w:cs="Courier New" w:hint="default"/>
      </w:rPr>
    </w:lvl>
    <w:lvl w:ilvl="5" w:tplc="04100005" w:tentative="1">
      <w:start w:val="1"/>
      <w:numFmt w:val="bullet"/>
      <w:lvlText w:val=""/>
      <w:lvlJc w:val="left"/>
      <w:pPr>
        <w:ind w:left="4439" w:hanging="360"/>
      </w:pPr>
      <w:rPr>
        <w:rFonts w:ascii="Wingdings" w:hAnsi="Wingdings" w:hint="default"/>
      </w:rPr>
    </w:lvl>
    <w:lvl w:ilvl="6" w:tplc="04100001" w:tentative="1">
      <w:start w:val="1"/>
      <w:numFmt w:val="bullet"/>
      <w:lvlText w:val=""/>
      <w:lvlJc w:val="left"/>
      <w:pPr>
        <w:ind w:left="5159" w:hanging="360"/>
      </w:pPr>
      <w:rPr>
        <w:rFonts w:ascii="Symbol" w:hAnsi="Symbol" w:hint="default"/>
      </w:rPr>
    </w:lvl>
    <w:lvl w:ilvl="7" w:tplc="04100003" w:tentative="1">
      <w:start w:val="1"/>
      <w:numFmt w:val="bullet"/>
      <w:lvlText w:val="o"/>
      <w:lvlJc w:val="left"/>
      <w:pPr>
        <w:ind w:left="5879" w:hanging="360"/>
      </w:pPr>
      <w:rPr>
        <w:rFonts w:ascii="Courier New" w:hAnsi="Courier New" w:cs="Courier New" w:hint="default"/>
      </w:rPr>
    </w:lvl>
    <w:lvl w:ilvl="8" w:tplc="04100005" w:tentative="1">
      <w:start w:val="1"/>
      <w:numFmt w:val="bullet"/>
      <w:lvlText w:val=""/>
      <w:lvlJc w:val="left"/>
      <w:pPr>
        <w:ind w:left="6599" w:hanging="360"/>
      </w:pPr>
      <w:rPr>
        <w:rFonts w:ascii="Wingdings" w:hAnsi="Wingdings" w:hint="default"/>
      </w:rPr>
    </w:lvl>
  </w:abstractNum>
  <w:abstractNum w:abstractNumId="22">
    <w:nsid w:val="5E15112C"/>
    <w:multiLevelType w:val="hybridMultilevel"/>
    <w:tmpl w:val="DA4AFD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nsid w:val="5E8D0D53"/>
    <w:multiLevelType w:val="hybridMultilevel"/>
    <w:tmpl w:val="BE4AD5F2"/>
    <w:lvl w:ilvl="0" w:tplc="1C1E1E6E">
      <w:numFmt w:val="bullet"/>
      <w:lvlText w:val="•"/>
      <w:lvlJc w:val="left"/>
      <w:pPr>
        <w:ind w:left="720" w:hanging="360"/>
      </w:pPr>
      <w:rPr>
        <w:lang w:val="it-IT" w:eastAsia="it-IT" w:bidi="it-I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nsid w:val="601F5B45"/>
    <w:multiLevelType w:val="hybridMultilevel"/>
    <w:tmpl w:val="6B2E5DE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639510CC"/>
    <w:multiLevelType w:val="hybridMultilevel"/>
    <w:tmpl w:val="40623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B7530DB"/>
    <w:multiLevelType w:val="hybridMultilevel"/>
    <w:tmpl w:val="F89E889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6C9B528F"/>
    <w:multiLevelType w:val="multilevel"/>
    <w:tmpl w:val="443AD7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1BA416F"/>
    <w:multiLevelType w:val="hybridMultilevel"/>
    <w:tmpl w:val="D6FAEE0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696326D"/>
    <w:multiLevelType w:val="hybridMultilevel"/>
    <w:tmpl w:val="7FA698BC"/>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30">
    <w:nsid w:val="76C07257"/>
    <w:multiLevelType w:val="hybridMultilevel"/>
    <w:tmpl w:val="979E2E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0"/>
  </w:num>
  <w:num w:numId="2">
    <w:abstractNumId w:val="28"/>
  </w:num>
  <w:num w:numId="3">
    <w:abstractNumId w:val="8"/>
  </w:num>
  <w:num w:numId="4">
    <w:abstractNumId w:val="0"/>
  </w:num>
  <w:num w:numId="5">
    <w:abstractNumId w:val="8"/>
  </w:num>
  <w:num w:numId="6">
    <w:abstractNumId w:val="5"/>
  </w:num>
  <w:num w:numId="7">
    <w:abstractNumId w:val="19"/>
  </w:num>
  <w:num w:numId="8">
    <w:abstractNumId w:val="24"/>
  </w:num>
  <w:num w:numId="9">
    <w:abstractNumId w:val="30"/>
  </w:num>
  <w:num w:numId="10">
    <w:abstractNumId w:val="22"/>
  </w:num>
  <w:num w:numId="11">
    <w:abstractNumId w:val="29"/>
  </w:num>
  <w:num w:numId="12">
    <w:abstractNumId w:val="0"/>
  </w:num>
  <w:num w:numId="13">
    <w:abstractNumId w:val="1"/>
  </w:num>
  <w:num w:numId="14">
    <w:abstractNumId w:val="2"/>
  </w:num>
  <w:num w:numId="15">
    <w:abstractNumId w:val="14"/>
  </w:num>
  <w:num w:numId="16">
    <w:abstractNumId w:val="6"/>
  </w:num>
  <w:num w:numId="17">
    <w:abstractNumId w:val="18"/>
  </w:num>
  <w:num w:numId="18">
    <w:abstractNumId w:val="21"/>
  </w:num>
  <w:num w:numId="19">
    <w:abstractNumId w:val="17"/>
  </w:num>
  <w:num w:numId="20">
    <w:abstractNumId w:val="13"/>
  </w:num>
  <w:num w:numId="21">
    <w:abstractNumId w:val="25"/>
  </w:num>
  <w:num w:numId="22">
    <w:abstractNumId w:val="9"/>
  </w:num>
  <w:num w:numId="23">
    <w:abstractNumId w:val="7"/>
  </w:num>
  <w:num w:numId="24">
    <w:abstractNumId w:val="3"/>
  </w:num>
  <w:num w:numId="25">
    <w:abstractNumId w:val="4"/>
  </w:num>
  <w:num w:numId="26">
    <w:abstractNumId w:val="20"/>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3"/>
  </w:num>
  <w:num w:numId="32">
    <w:abstractNumId w:val="27"/>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68A"/>
    <w:rsid w:val="000104B4"/>
    <w:rsid w:val="000105A3"/>
    <w:rsid w:val="000129D1"/>
    <w:rsid w:val="00036C8F"/>
    <w:rsid w:val="0003714E"/>
    <w:rsid w:val="00056F73"/>
    <w:rsid w:val="00060D22"/>
    <w:rsid w:val="000A32D2"/>
    <w:rsid w:val="000B036E"/>
    <w:rsid w:val="000D5550"/>
    <w:rsid w:val="000E0E7D"/>
    <w:rsid w:val="001016B3"/>
    <w:rsid w:val="00102BD4"/>
    <w:rsid w:val="00124F8A"/>
    <w:rsid w:val="0012718B"/>
    <w:rsid w:val="0012786E"/>
    <w:rsid w:val="00131291"/>
    <w:rsid w:val="00132D63"/>
    <w:rsid w:val="00144BE3"/>
    <w:rsid w:val="00144BED"/>
    <w:rsid w:val="00154F86"/>
    <w:rsid w:val="00157D28"/>
    <w:rsid w:val="001612BF"/>
    <w:rsid w:val="001628FF"/>
    <w:rsid w:val="00162B04"/>
    <w:rsid w:val="00172C31"/>
    <w:rsid w:val="001A24CF"/>
    <w:rsid w:val="001D3117"/>
    <w:rsid w:val="001E20DF"/>
    <w:rsid w:val="001E693F"/>
    <w:rsid w:val="001F72D1"/>
    <w:rsid w:val="00225153"/>
    <w:rsid w:val="00233D46"/>
    <w:rsid w:val="00234412"/>
    <w:rsid w:val="002765EA"/>
    <w:rsid w:val="00290AA6"/>
    <w:rsid w:val="0029590F"/>
    <w:rsid w:val="002A30E3"/>
    <w:rsid w:val="002B31F8"/>
    <w:rsid w:val="002B4BC4"/>
    <w:rsid w:val="002C4E20"/>
    <w:rsid w:val="002E4449"/>
    <w:rsid w:val="002E7AF6"/>
    <w:rsid w:val="002F259F"/>
    <w:rsid w:val="002F7456"/>
    <w:rsid w:val="00307E77"/>
    <w:rsid w:val="003478B9"/>
    <w:rsid w:val="00347C47"/>
    <w:rsid w:val="00354E77"/>
    <w:rsid w:val="0037346D"/>
    <w:rsid w:val="003825AE"/>
    <w:rsid w:val="003B13B2"/>
    <w:rsid w:val="003C768A"/>
    <w:rsid w:val="003E2C35"/>
    <w:rsid w:val="004027D5"/>
    <w:rsid w:val="00406BD6"/>
    <w:rsid w:val="00410A83"/>
    <w:rsid w:val="00434972"/>
    <w:rsid w:val="00447C6B"/>
    <w:rsid w:val="0045229C"/>
    <w:rsid w:val="0045300A"/>
    <w:rsid w:val="00460DCD"/>
    <w:rsid w:val="00470CC8"/>
    <w:rsid w:val="00474E98"/>
    <w:rsid w:val="00491C7C"/>
    <w:rsid w:val="004A6CCC"/>
    <w:rsid w:val="004B3000"/>
    <w:rsid w:val="004C4BE8"/>
    <w:rsid w:val="004D1F64"/>
    <w:rsid w:val="004E2F88"/>
    <w:rsid w:val="005333E1"/>
    <w:rsid w:val="00547288"/>
    <w:rsid w:val="00560F05"/>
    <w:rsid w:val="005739DC"/>
    <w:rsid w:val="005747CD"/>
    <w:rsid w:val="005916DE"/>
    <w:rsid w:val="0059229C"/>
    <w:rsid w:val="00594500"/>
    <w:rsid w:val="005A74CB"/>
    <w:rsid w:val="005B616C"/>
    <w:rsid w:val="005F3053"/>
    <w:rsid w:val="00603BBF"/>
    <w:rsid w:val="00605077"/>
    <w:rsid w:val="00613799"/>
    <w:rsid w:val="0061451D"/>
    <w:rsid w:val="00623C07"/>
    <w:rsid w:val="0062494A"/>
    <w:rsid w:val="006432E6"/>
    <w:rsid w:val="00644555"/>
    <w:rsid w:val="0066698D"/>
    <w:rsid w:val="006A11F1"/>
    <w:rsid w:val="006B28FD"/>
    <w:rsid w:val="006C0C8C"/>
    <w:rsid w:val="006C202B"/>
    <w:rsid w:val="00710EB5"/>
    <w:rsid w:val="00713965"/>
    <w:rsid w:val="00720D5E"/>
    <w:rsid w:val="00723B3A"/>
    <w:rsid w:val="0073212C"/>
    <w:rsid w:val="0074534A"/>
    <w:rsid w:val="00745C36"/>
    <w:rsid w:val="007539DA"/>
    <w:rsid w:val="007854BE"/>
    <w:rsid w:val="00785C6A"/>
    <w:rsid w:val="0079553E"/>
    <w:rsid w:val="007A6BD7"/>
    <w:rsid w:val="007B29B2"/>
    <w:rsid w:val="007B4FBF"/>
    <w:rsid w:val="007B7DF2"/>
    <w:rsid w:val="007D1E88"/>
    <w:rsid w:val="007E6DFD"/>
    <w:rsid w:val="007E7FEE"/>
    <w:rsid w:val="007F4D0E"/>
    <w:rsid w:val="007F5F27"/>
    <w:rsid w:val="00801A47"/>
    <w:rsid w:val="0080411F"/>
    <w:rsid w:val="00813D64"/>
    <w:rsid w:val="00816763"/>
    <w:rsid w:val="00836103"/>
    <w:rsid w:val="008365B3"/>
    <w:rsid w:val="00852494"/>
    <w:rsid w:val="00854F9B"/>
    <w:rsid w:val="0085719D"/>
    <w:rsid w:val="008636A8"/>
    <w:rsid w:val="00865F8A"/>
    <w:rsid w:val="00897289"/>
    <w:rsid w:val="008B32B7"/>
    <w:rsid w:val="008C3617"/>
    <w:rsid w:val="008D75A1"/>
    <w:rsid w:val="009001D1"/>
    <w:rsid w:val="00907FDD"/>
    <w:rsid w:val="00911AD8"/>
    <w:rsid w:val="00925C4F"/>
    <w:rsid w:val="0095569D"/>
    <w:rsid w:val="00963716"/>
    <w:rsid w:val="009A5F16"/>
    <w:rsid w:val="009B33B6"/>
    <w:rsid w:val="009C75A6"/>
    <w:rsid w:val="00A02634"/>
    <w:rsid w:val="00A1310C"/>
    <w:rsid w:val="00A20D0C"/>
    <w:rsid w:val="00A3226F"/>
    <w:rsid w:val="00A46D1E"/>
    <w:rsid w:val="00A528B5"/>
    <w:rsid w:val="00A62E65"/>
    <w:rsid w:val="00A72604"/>
    <w:rsid w:val="00AA608B"/>
    <w:rsid w:val="00AD328F"/>
    <w:rsid w:val="00AD4232"/>
    <w:rsid w:val="00AD5A6A"/>
    <w:rsid w:val="00AD7498"/>
    <w:rsid w:val="00AE72B4"/>
    <w:rsid w:val="00AF1C02"/>
    <w:rsid w:val="00AF21D0"/>
    <w:rsid w:val="00B014FE"/>
    <w:rsid w:val="00B019DC"/>
    <w:rsid w:val="00B04C2D"/>
    <w:rsid w:val="00B15C63"/>
    <w:rsid w:val="00B166D7"/>
    <w:rsid w:val="00B3328D"/>
    <w:rsid w:val="00B34663"/>
    <w:rsid w:val="00B50B63"/>
    <w:rsid w:val="00B57D03"/>
    <w:rsid w:val="00B85218"/>
    <w:rsid w:val="00B90917"/>
    <w:rsid w:val="00BA1BBE"/>
    <w:rsid w:val="00BA3869"/>
    <w:rsid w:val="00BA54D4"/>
    <w:rsid w:val="00BB332A"/>
    <w:rsid w:val="00BD7793"/>
    <w:rsid w:val="00BD7A2F"/>
    <w:rsid w:val="00BE467F"/>
    <w:rsid w:val="00BF1E11"/>
    <w:rsid w:val="00BF2F3A"/>
    <w:rsid w:val="00C528BC"/>
    <w:rsid w:val="00C60546"/>
    <w:rsid w:val="00C714B8"/>
    <w:rsid w:val="00C828D8"/>
    <w:rsid w:val="00C97370"/>
    <w:rsid w:val="00CA3281"/>
    <w:rsid w:val="00CB0DF6"/>
    <w:rsid w:val="00CB546E"/>
    <w:rsid w:val="00CC068A"/>
    <w:rsid w:val="00CD527A"/>
    <w:rsid w:val="00CE1507"/>
    <w:rsid w:val="00CE2D43"/>
    <w:rsid w:val="00CE3CB2"/>
    <w:rsid w:val="00D13491"/>
    <w:rsid w:val="00D25FF5"/>
    <w:rsid w:val="00D3109C"/>
    <w:rsid w:val="00D40424"/>
    <w:rsid w:val="00D42FB4"/>
    <w:rsid w:val="00D51E44"/>
    <w:rsid w:val="00D57498"/>
    <w:rsid w:val="00D70FF9"/>
    <w:rsid w:val="00D861A4"/>
    <w:rsid w:val="00D97B90"/>
    <w:rsid w:val="00DC3A0C"/>
    <w:rsid w:val="00DC407F"/>
    <w:rsid w:val="00DC56D3"/>
    <w:rsid w:val="00DC75FD"/>
    <w:rsid w:val="00DF7244"/>
    <w:rsid w:val="00E14453"/>
    <w:rsid w:val="00E15966"/>
    <w:rsid w:val="00E40AC9"/>
    <w:rsid w:val="00E43DE8"/>
    <w:rsid w:val="00E44EC0"/>
    <w:rsid w:val="00E62815"/>
    <w:rsid w:val="00EB1B41"/>
    <w:rsid w:val="00EC3C7C"/>
    <w:rsid w:val="00EE00A0"/>
    <w:rsid w:val="00EE1CF0"/>
    <w:rsid w:val="00EE3B0D"/>
    <w:rsid w:val="00F06B74"/>
    <w:rsid w:val="00F32C8E"/>
    <w:rsid w:val="00F33F6B"/>
    <w:rsid w:val="00F342A6"/>
    <w:rsid w:val="00F440CE"/>
    <w:rsid w:val="00F563C7"/>
    <w:rsid w:val="00F56A41"/>
    <w:rsid w:val="00F63FDC"/>
    <w:rsid w:val="00F71EBD"/>
    <w:rsid w:val="00F75468"/>
    <w:rsid w:val="00F93D50"/>
    <w:rsid w:val="00F97866"/>
    <w:rsid w:val="00FB3BB6"/>
    <w:rsid w:val="00FB582B"/>
    <w:rsid w:val="00FB7E79"/>
    <w:rsid w:val="00FC014D"/>
    <w:rsid w:val="00FD7FAE"/>
    <w:rsid w:val="00FE5ABC"/>
    <w:rsid w:val="00FE69CE"/>
    <w:rsid w:val="00FF67A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6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97289"/>
    <w:rPr>
      <w:rFonts w:ascii="Calibri" w:eastAsia="Times New Roman" w:hAnsi="Calibri" w:cs="Times New Roman"/>
      <w:lang w:val="en-US"/>
    </w:rPr>
  </w:style>
  <w:style w:type="paragraph" w:styleId="Titolo1">
    <w:name w:val="heading 1"/>
    <w:basedOn w:val="Normale"/>
    <w:next w:val="Normale"/>
    <w:link w:val="Titolo1Carattere"/>
    <w:uiPriority w:val="9"/>
    <w:qFormat/>
    <w:rsid w:val="00D574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1"/>
    <w:qFormat/>
    <w:rsid w:val="00897289"/>
    <w:pPr>
      <w:widowControl w:val="0"/>
      <w:autoSpaceDE w:val="0"/>
      <w:autoSpaceDN w:val="0"/>
      <w:spacing w:after="0" w:line="240" w:lineRule="auto"/>
      <w:ind w:left="727"/>
      <w:outlineLvl w:val="2"/>
    </w:pPr>
    <w:rPr>
      <w:rFonts w:ascii="Times New Roman" w:hAnsi="Times New Roman"/>
      <w:b/>
      <w:bCs/>
      <w:lang w:val="it-IT" w:eastAsia="it-IT" w:bidi="it-IT"/>
    </w:rPr>
  </w:style>
  <w:style w:type="paragraph" w:styleId="Titolo4">
    <w:name w:val="heading 4"/>
    <w:basedOn w:val="Normale"/>
    <w:next w:val="Normale"/>
    <w:link w:val="Titolo4Carattere"/>
    <w:uiPriority w:val="9"/>
    <w:semiHidden/>
    <w:unhideWhenUsed/>
    <w:qFormat/>
    <w:rsid w:val="00897289"/>
    <w:pPr>
      <w:keepNext/>
      <w:suppressAutoHyphens/>
      <w:spacing w:before="240" w:after="60"/>
      <w:outlineLvl w:val="3"/>
    </w:pPr>
    <w:rPr>
      <w:b/>
      <w:bCs/>
      <w:sz w:val="28"/>
      <w:szCs w:val="28"/>
      <w:lang w:val="it-IT"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1"/>
    <w:rsid w:val="00897289"/>
    <w:rPr>
      <w:rFonts w:ascii="Times New Roman" w:eastAsia="Times New Roman" w:hAnsi="Times New Roman" w:cs="Times New Roman"/>
      <w:b/>
      <w:bCs/>
      <w:lang w:eastAsia="it-IT" w:bidi="it-IT"/>
    </w:rPr>
  </w:style>
  <w:style w:type="character" w:customStyle="1" w:styleId="Titolo4Carattere">
    <w:name w:val="Titolo 4 Carattere"/>
    <w:basedOn w:val="Carpredefinitoparagrafo"/>
    <w:link w:val="Titolo4"/>
    <w:uiPriority w:val="9"/>
    <w:semiHidden/>
    <w:rsid w:val="00897289"/>
    <w:rPr>
      <w:rFonts w:ascii="Calibri" w:eastAsia="Times New Roman" w:hAnsi="Calibri" w:cs="Times New Roman"/>
      <w:b/>
      <w:bCs/>
      <w:sz w:val="28"/>
      <w:szCs w:val="28"/>
      <w:lang w:eastAsia="ar-SA"/>
    </w:rPr>
  </w:style>
  <w:style w:type="paragraph" w:styleId="Intestazione">
    <w:name w:val="header"/>
    <w:basedOn w:val="Normale"/>
    <w:link w:val="IntestazioneCarattere"/>
    <w:uiPriority w:val="99"/>
    <w:rsid w:val="00897289"/>
    <w:pPr>
      <w:tabs>
        <w:tab w:val="center" w:pos="4819"/>
        <w:tab w:val="right" w:pos="9638"/>
      </w:tabs>
      <w:spacing w:after="0" w:line="240" w:lineRule="auto"/>
    </w:pPr>
    <w:rPr>
      <w:rFonts w:ascii="Times New Roman" w:hAnsi="Times New Roman"/>
      <w:sz w:val="24"/>
      <w:szCs w:val="24"/>
      <w:lang w:val="x-none" w:eastAsia="x-none"/>
    </w:rPr>
  </w:style>
  <w:style w:type="character" w:customStyle="1" w:styleId="IntestazioneCarattere">
    <w:name w:val="Intestazione Carattere"/>
    <w:basedOn w:val="Carpredefinitoparagrafo"/>
    <w:link w:val="Intestazione"/>
    <w:rsid w:val="00897289"/>
    <w:rPr>
      <w:rFonts w:ascii="Times New Roman" w:eastAsia="Times New Roman" w:hAnsi="Times New Roman" w:cs="Times New Roman"/>
      <w:sz w:val="24"/>
      <w:szCs w:val="24"/>
      <w:lang w:val="x-none" w:eastAsia="x-none"/>
    </w:rPr>
  </w:style>
  <w:style w:type="character" w:styleId="Collegamentoipertestuale">
    <w:name w:val="Hyperlink"/>
    <w:rsid w:val="00897289"/>
    <w:rPr>
      <w:color w:val="0000FF"/>
      <w:u w:val="single"/>
    </w:rPr>
  </w:style>
  <w:style w:type="paragraph" w:styleId="Corpotesto">
    <w:name w:val="Body Text"/>
    <w:basedOn w:val="Normale"/>
    <w:link w:val="CorpotestoCarattere"/>
    <w:uiPriority w:val="1"/>
    <w:qFormat/>
    <w:rsid w:val="00897289"/>
    <w:pPr>
      <w:widowControl w:val="0"/>
      <w:autoSpaceDE w:val="0"/>
      <w:autoSpaceDN w:val="0"/>
      <w:spacing w:after="0" w:line="240" w:lineRule="auto"/>
    </w:pPr>
    <w:rPr>
      <w:rFonts w:ascii="Times New Roman" w:hAnsi="Times New Roman"/>
      <w:lang w:val="it-IT" w:eastAsia="it-IT" w:bidi="it-IT"/>
    </w:rPr>
  </w:style>
  <w:style w:type="character" w:customStyle="1" w:styleId="CorpotestoCarattere">
    <w:name w:val="Corpo testo Carattere"/>
    <w:basedOn w:val="Carpredefinitoparagrafo"/>
    <w:link w:val="Corpotesto"/>
    <w:uiPriority w:val="1"/>
    <w:rsid w:val="00897289"/>
    <w:rPr>
      <w:rFonts w:ascii="Times New Roman" w:eastAsia="Times New Roman" w:hAnsi="Times New Roman" w:cs="Times New Roman"/>
      <w:lang w:eastAsia="it-IT" w:bidi="it-IT"/>
    </w:rPr>
  </w:style>
  <w:style w:type="paragraph" w:styleId="Pidipagina">
    <w:name w:val="footer"/>
    <w:basedOn w:val="Normale"/>
    <w:link w:val="PidipaginaCarattere"/>
    <w:uiPriority w:val="99"/>
    <w:unhideWhenUsed/>
    <w:rsid w:val="00897289"/>
    <w:pPr>
      <w:tabs>
        <w:tab w:val="center" w:pos="4819"/>
        <w:tab w:val="right" w:pos="9638"/>
      </w:tabs>
    </w:pPr>
  </w:style>
  <w:style w:type="character" w:customStyle="1" w:styleId="PidipaginaCarattere">
    <w:name w:val="Piè di pagina Carattere"/>
    <w:basedOn w:val="Carpredefinitoparagrafo"/>
    <w:link w:val="Pidipagina"/>
    <w:uiPriority w:val="99"/>
    <w:rsid w:val="00897289"/>
    <w:rPr>
      <w:rFonts w:ascii="Calibri" w:eastAsia="Times New Roman" w:hAnsi="Calibri" w:cs="Times New Roman"/>
      <w:lang w:val="en-US"/>
    </w:rPr>
  </w:style>
  <w:style w:type="character" w:styleId="CitazioneHTML">
    <w:name w:val="HTML Cite"/>
    <w:uiPriority w:val="99"/>
    <w:semiHidden/>
    <w:unhideWhenUsed/>
    <w:rsid w:val="00897289"/>
    <w:rPr>
      <w:i/>
      <w:iCs/>
    </w:rPr>
  </w:style>
  <w:style w:type="paragraph" w:customStyle="1" w:styleId="Default">
    <w:name w:val="Default"/>
    <w:link w:val="DefaultCarattere"/>
    <w:rsid w:val="00897289"/>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Testofumetto">
    <w:name w:val="Balloon Text"/>
    <w:basedOn w:val="Normale"/>
    <w:link w:val="TestofumettoCarattere"/>
    <w:uiPriority w:val="99"/>
    <w:semiHidden/>
    <w:unhideWhenUsed/>
    <w:rsid w:val="0089728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7289"/>
    <w:rPr>
      <w:rFonts w:ascii="Tahoma" w:eastAsia="Times New Roman" w:hAnsi="Tahoma" w:cs="Tahoma"/>
      <w:sz w:val="16"/>
      <w:szCs w:val="16"/>
      <w:lang w:val="en-US"/>
    </w:rPr>
  </w:style>
  <w:style w:type="paragraph" w:customStyle="1" w:styleId="Paragrafoelenco1">
    <w:name w:val="Paragrafo elenco1"/>
    <w:basedOn w:val="Normale"/>
    <w:rsid w:val="00EC3C7C"/>
    <w:pPr>
      <w:suppressAutoHyphens/>
      <w:ind w:left="720"/>
    </w:pPr>
    <w:rPr>
      <w:rFonts w:eastAsia="Arial Unicode MS" w:cs="Calibri"/>
      <w:lang w:val="it-IT" w:eastAsia="ar-SA"/>
    </w:rPr>
  </w:style>
  <w:style w:type="paragraph" w:customStyle="1" w:styleId="TableParagraph">
    <w:name w:val="Table Paragraph"/>
    <w:basedOn w:val="Normale"/>
    <w:uiPriority w:val="1"/>
    <w:qFormat/>
    <w:rsid w:val="00EC3C7C"/>
    <w:pPr>
      <w:widowControl w:val="0"/>
      <w:suppressAutoHyphens/>
      <w:spacing w:after="0" w:line="100" w:lineRule="atLeast"/>
      <w:ind w:left="119"/>
    </w:pPr>
    <w:rPr>
      <w:rFonts w:ascii="Times New Roman" w:hAnsi="Times New Roman"/>
      <w:lang w:eastAsia="ar-SA"/>
    </w:rPr>
  </w:style>
  <w:style w:type="paragraph" w:styleId="Paragrafoelenco">
    <w:name w:val="List Paragraph"/>
    <w:basedOn w:val="Normale"/>
    <w:uiPriority w:val="1"/>
    <w:qFormat/>
    <w:rsid w:val="00BB332A"/>
    <w:pPr>
      <w:ind w:left="720"/>
      <w:contextualSpacing/>
    </w:pPr>
  </w:style>
  <w:style w:type="table" w:styleId="Grigliatabella">
    <w:name w:val="Table Grid"/>
    <w:basedOn w:val="Tabellanormale"/>
    <w:uiPriority w:val="59"/>
    <w:rsid w:val="007B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D57498"/>
    <w:rPr>
      <w:rFonts w:asciiTheme="majorHAnsi" w:eastAsiaTheme="majorEastAsia" w:hAnsiTheme="majorHAnsi" w:cstheme="majorBidi"/>
      <w:b/>
      <w:bCs/>
      <w:color w:val="365F91" w:themeColor="accent1" w:themeShade="BF"/>
      <w:sz w:val="28"/>
      <w:szCs w:val="28"/>
      <w:lang w:val="en-US"/>
    </w:rPr>
  </w:style>
  <w:style w:type="paragraph" w:customStyle="1" w:styleId="Paragrafoelenco10">
    <w:name w:val="Paragrafo elenco1"/>
    <w:basedOn w:val="Normale"/>
    <w:rsid w:val="00D57498"/>
    <w:pPr>
      <w:suppressAutoHyphens/>
      <w:ind w:left="720"/>
    </w:pPr>
    <w:rPr>
      <w:rFonts w:eastAsia="Arial Unicode MS" w:cs="font395"/>
      <w:lang w:val="it-IT" w:eastAsia="ar-SA"/>
    </w:rPr>
  </w:style>
  <w:style w:type="character" w:customStyle="1" w:styleId="spanboldcenterbig">
    <w:name w:val="span_bold_center_big"/>
    <w:basedOn w:val="Carpredefinitoparagrafo"/>
    <w:rsid w:val="00EE1CF0"/>
  </w:style>
  <w:style w:type="character" w:customStyle="1" w:styleId="spanboldright">
    <w:name w:val="span_bold_right"/>
    <w:basedOn w:val="Carpredefinitoparagrafo"/>
    <w:rsid w:val="001A24CF"/>
  </w:style>
  <w:style w:type="character" w:styleId="Enfasigrassetto">
    <w:name w:val="Strong"/>
    <w:basedOn w:val="Carpredefinitoparagrafo"/>
    <w:uiPriority w:val="22"/>
    <w:qFormat/>
    <w:rsid w:val="00785C6A"/>
    <w:rPr>
      <w:b/>
      <w:bCs/>
    </w:rPr>
  </w:style>
  <w:style w:type="table" w:customStyle="1" w:styleId="Grigliatabella1">
    <w:name w:val="Griglia tabella1"/>
    <w:basedOn w:val="Tabellanormale"/>
    <w:next w:val="Grigliatabella"/>
    <w:uiPriority w:val="99"/>
    <w:rsid w:val="00644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rsid w:val="0045300A"/>
    <w:rPr>
      <w:rFonts w:ascii="Calibri" w:eastAsia="Times New Roman" w:hAnsi="Calibri" w:cs="Calibri"/>
      <w:color w:val="000000"/>
      <w:sz w:val="24"/>
      <w:szCs w:val="24"/>
      <w:lang w:eastAsia="it-IT"/>
    </w:rPr>
  </w:style>
  <w:style w:type="table" w:customStyle="1" w:styleId="TableNormal">
    <w:name w:val="Table Normal"/>
    <w:uiPriority w:val="2"/>
    <w:semiHidden/>
    <w:qFormat/>
    <w:rsid w:val="00A528B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NormaleWeb">
    <w:name w:val="Normal (Web)"/>
    <w:basedOn w:val="Normale"/>
    <w:uiPriority w:val="99"/>
    <w:semiHidden/>
    <w:unhideWhenUsed/>
    <w:rsid w:val="00E15966"/>
    <w:pPr>
      <w:widowControl w:val="0"/>
      <w:autoSpaceDE w:val="0"/>
      <w:autoSpaceDN w:val="0"/>
      <w:spacing w:after="0" w:line="240" w:lineRule="auto"/>
    </w:pPr>
    <w:rPr>
      <w:rFonts w:ascii="Times New Roman" w:hAnsi="Times New Roman"/>
      <w:sz w:val="24"/>
      <w:szCs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97289"/>
    <w:rPr>
      <w:rFonts w:ascii="Calibri" w:eastAsia="Times New Roman" w:hAnsi="Calibri" w:cs="Times New Roman"/>
      <w:lang w:val="en-US"/>
    </w:rPr>
  </w:style>
  <w:style w:type="paragraph" w:styleId="Titolo1">
    <w:name w:val="heading 1"/>
    <w:basedOn w:val="Normale"/>
    <w:next w:val="Normale"/>
    <w:link w:val="Titolo1Carattere"/>
    <w:uiPriority w:val="9"/>
    <w:qFormat/>
    <w:rsid w:val="00D574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1"/>
    <w:qFormat/>
    <w:rsid w:val="00897289"/>
    <w:pPr>
      <w:widowControl w:val="0"/>
      <w:autoSpaceDE w:val="0"/>
      <w:autoSpaceDN w:val="0"/>
      <w:spacing w:after="0" w:line="240" w:lineRule="auto"/>
      <w:ind w:left="727"/>
      <w:outlineLvl w:val="2"/>
    </w:pPr>
    <w:rPr>
      <w:rFonts w:ascii="Times New Roman" w:hAnsi="Times New Roman"/>
      <w:b/>
      <w:bCs/>
      <w:lang w:val="it-IT" w:eastAsia="it-IT" w:bidi="it-IT"/>
    </w:rPr>
  </w:style>
  <w:style w:type="paragraph" w:styleId="Titolo4">
    <w:name w:val="heading 4"/>
    <w:basedOn w:val="Normale"/>
    <w:next w:val="Normale"/>
    <w:link w:val="Titolo4Carattere"/>
    <w:uiPriority w:val="9"/>
    <w:semiHidden/>
    <w:unhideWhenUsed/>
    <w:qFormat/>
    <w:rsid w:val="00897289"/>
    <w:pPr>
      <w:keepNext/>
      <w:suppressAutoHyphens/>
      <w:spacing w:before="240" w:after="60"/>
      <w:outlineLvl w:val="3"/>
    </w:pPr>
    <w:rPr>
      <w:b/>
      <w:bCs/>
      <w:sz w:val="28"/>
      <w:szCs w:val="28"/>
      <w:lang w:val="it-IT"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1"/>
    <w:rsid w:val="00897289"/>
    <w:rPr>
      <w:rFonts w:ascii="Times New Roman" w:eastAsia="Times New Roman" w:hAnsi="Times New Roman" w:cs="Times New Roman"/>
      <w:b/>
      <w:bCs/>
      <w:lang w:eastAsia="it-IT" w:bidi="it-IT"/>
    </w:rPr>
  </w:style>
  <w:style w:type="character" w:customStyle="1" w:styleId="Titolo4Carattere">
    <w:name w:val="Titolo 4 Carattere"/>
    <w:basedOn w:val="Carpredefinitoparagrafo"/>
    <w:link w:val="Titolo4"/>
    <w:uiPriority w:val="9"/>
    <w:semiHidden/>
    <w:rsid w:val="00897289"/>
    <w:rPr>
      <w:rFonts w:ascii="Calibri" w:eastAsia="Times New Roman" w:hAnsi="Calibri" w:cs="Times New Roman"/>
      <w:b/>
      <w:bCs/>
      <w:sz w:val="28"/>
      <w:szCs w:val="28"/>
      <w:lang w:eastAsia="ar-SA"/>
    </w:rPr>
  </w:style>
  <w:style w:type="paragraph" w:styleId="Intestazione">
    <w:name w:val="header"/>
    <w:basedOn w:val="Normale"/>
    <w:link w:val="IntestazioneCarattere"/>
    <w:uiPriority w:val="99"/>
    <w:rsid w:val="00897289"/>
    <w:pPr>
      <w:tabs>
        <w:tab w:val="center" w:pos="4819"/>
        <w:tab w:val="right" w:pos="9638"/>
      </w:tabs>
      <w:spacing w:after="0" w:line="240" w:lineRule="auto"/>
    </w:pPr>
    <w:rPr>
      <w:rFonts w:ascii="Times New Roman" w:hAnsi="Times New Roman"/>
      <w:sz w:val="24"/>
      <w:szCs w:val="24"/>
      <w:lang w:val="x-none" w:eastAsia="x-none"/>
    </w:rPr>
  </w:style>
  <w:style w:type="character" w:customStyle="1" w:styleId="IntestazioneCarattere">
    <w:name w:val="Intestazione Carattere"/>
    <w:basedOn w:val="Carpredefinitoparagrafo"/>
    <w:link w:val="Intestazione"/>
    <w:rsid w:val="00897289"/>
    <w:rPr>
      <w:rFonts w:ascii="Times New Roman" w:eastAsia="Times New Roman" w:hAnsi="Times New Roman" w:cs="Times New Roman"/>
      <w:sz w:val="24"/>
      <w:szCs w:val="24"/>
      <w:lang w:val="x-none" w:eastAsia="x-none"/>
    </w:rPr>
  </w:style>
  <w:style w:type="character" w:styleId="Collegamentoipertestuale">
    <w:name w:val="Hyperlink"/>
    <w:rsid w:val="00897289"/>
    <w:rPr>
      <w:color w:val="0000FF"/>
      <w:u w:val="single"/>
    </w:rPr>
  </w:style>
  <w:style w:type="paragraph" w:styleId="Corpotesto">
    <w:name w:val="Body Text"/>
    <w:basedOn w:val="Normale"/>
    <w:link w:val="CorpotestoCarattere"/>
    <w:uiPriority w:val="1"/>
    <w:qFormat/>
    <w:rsid w:val="00897289"/>
    <w:pPr>
      <w:widowControl w:val="0"/>
      <w:autoSpaceDE w:val="0"/>
      <w:autoSpaceDN w:val="0"/>
      <w:spacing w:after="0" w:line="240" w:lineRule="auto"/>
    </w:pPr>
    <w:rPr>
      <w:rFonts w:ascii="Times New Roman" w:hAnsi="Times New Roman"/>
      <w:lang w:val="it-IT" w:eastAsia="it-IT" w:bidi="it-IT"/>
    </w:rPr>
  </w:style>
  <w:style w:type="character" w:customStyle="1" w:styleId="CorpotestoCarattere">
    <w:name w:val="Corpo testo Carattere"/>
    <w:basedOn w:val="Carpredefinitoparagrafo"/>
    <w:link w:val="Corpotesto"/>
    <w:uiPriority w:val="1"/>
    <w:rsid w:val="00897289"/>
    <w:rPr>
      <w:rFonts w:ascii="Times New Roman" w:eastAsia="Times New Roman" w:hAnsi="Times New Roman" w:cs="Times New Roman"/>
      <w:lang w:eastAsia="it-IT" w:bidi="it-IT"/>
    </w:rPr>
  </w:style>
  <w:style w:type="paragraph" w:styleId="Pidipagina">
    <w:name w:val="footer"/>
    <w:basedOn w:val="Normale"/>
    <w:link w:val="PidipaginaCarattere"/>
    <w:uiPriority w:val="99"/>
    <w:unhideWhenUsed/>
    <w:rsid w:val="00897289"/>
    <w:pPr>
      <w:tabs>
        <w:tab w:val="center" w:pos="4819"/>
        <w:tab w:val="right" w:pos="9638"/>
      </w:tabs>
    </w:pPr>
  </w:style>
  <w:style w:type="character" w:customStyle="1" w:styleId="PidipaginaCarattere">
    <w:name w:val="Piè di pagina Carattere"/>
    <w:basedOn w:val="Carpredefinitoparagrafo"/>
    <w:link w:val="Pidipagina"/>
    <w:uiPriority w:val="99"/>
    <w:rsid w:val="00897289"/>
    <w:rPr>
      <w:rFonts w:ascii="Calibri" w:eastAsia="Times New Roman" w:hAnsi="Calibri" w:cs="Times New Roman"/>
      <w:lang w:val="en-US"/>
    </w:rPr>
  </w:style>
  <w:style w:type="character" w:styleId="CitazioneHTML">
    <w:name w:val="HTML Cite"/>
    <w:uiPriority w:val="99"/>
    <w:semiHidden/>
    <w:unhideWhenUsed/>
    <w:rsid w:val="00897289"/>
    <w:rPr>
      <w:i/>
      <w:iCs/>
    </w:rPr>
  </w:style>
  <w:style w:type="paragraph" w:customStyle="1" w:styleId="Default">
    <w:name w:val="Default"/>
    <w:link w:val="DefaultCarattere"/>
    <w:rsid w:val="00897289"/>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Testofumetto">
    <w:name w:val="Balloon Text"/>
    <w:basedOn w:val="Normale"/>
    <w:link w:val="TestofumettoCarattere"/>
    <w:uiPriority w:val="99"/>
    <w:semiHidden/>
    <w:unhideWhenUsed/>
    <w:rsid w:val="0089728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7289"/>
    <w:rPr>
      <w:rFonts w:ascii="Tahoma" w:eastAsia="Times New Roman" w:hAnsi="Tahoma" w:cs="Tahoma"/>
      <w:sz w:val="16"/>
      <w:szCs w:val="16"/>
      <w:lang w:val="en-US"/>
    </w:rPr>
  </w:style>
  <w:style w:type="paragraph" w:customStyle="1" w:styleId="Paragrafoelenco1">
    <w:name w:val="Paragrafo elenco1"/>
    <w:basedOn w:val="Normale"/>
    <w:rsid w:val="00EC3C7C"/>
    <w:pPr>
      <w:suppressAutoHyphens/>
      <w:ind w:left="720"/>
    </w:pPr>
    <w:rPr>
      <w:rFonts w:eastAsia="Arial Unicode MS" w:cs="Calibri"/>
      <w:lang w:val="it-IT" w:eastAsia="ar-SA"/>
    </w:rPr>
  </w:style>
  <w:style w:type="paragraph" w:customStyle="1" w:styleId="TableParagraph">
    <w:name w:val="Table Paragraph"/>
    <w:basedOn w:val="Normale"/>
    <w:uiPriority w:val="1"/>
    <w:qFormat/>
    <w:rsid w:val="00EC3C7C"/>
    <w:pPr>
      <w:widowControl w:val="0"/>
      <w:suppressAutoHyphens/>
      <w:spacing w:after="0" w:line="100" w:lineRule="atLeast"/>
      <w:ind w:left="119"/>
    </w:pPr>
    <w:rPr>
      <w:rFonts w:ascii="Times New Roman" w:hAnsi="Times New Roman"/>
      <w:lang w:eastAsia="ar-SA"/>
    </w:rPr>
  </w:style>
  <w:style w:type="paragraph" w:styleId="Paragrafoelenco">
    <w:name w:val="List Paragraph"/>
    <w:basedOn w:val="Normale"/>
    <w:uiPriority w:val="1"/>
    <w:qFormat/>
    <w:rsid w:val="00BB332A"/>
    <w:pPr>
      <w:ind w:left="720"/>
      <w:contextualSpacing/>
    </w:pPr>
  </w:style>
  <w:style w:type="table" w:styleId="Grigliatabella">
    <w:name w:val="Table Grid"/>
    <w:basedOn w:val="Tabellanormale"/>
    <w:uiPriority w:val="59"/>
    <w:rsid w:val="007B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D57498"/>
    <w:rPr>
      <w:rFonts w:asciiTheme="majorHAnsi" w:eastAsiaTheme="majorEastAsia" w:hAnsiTheme="majorHAnsi" w:cstheme="majorBidi"/>
      <w:b/>
      <w:bCs/>
      <w:color w:val="365F91" w:themeColor="accent1" w:themeShade="BF"/>
      <w:sz w:val="28"/>
      <w:szCs w:val="28"/>
      <w:lang w:val="en-US"/>
    </w:rPr>
  </w:style>
  <w:style w:type="paragraph" w:customStyle="1" w:styleId="Paragrafoelenco10">
    <w:name w:val="Paragrafo elenco1"/>
    <w:basedOn w:val="Normale"/>
    <w:rsid w:val="00D57498"/>
    <w:pPr>
      <w:suppressAutoHyphens/>
      <w:ind w:left="720"/>
    </w:pPr>
    <w:rPr>
      <w:rFonts w:eastAsia="Arial Unicode MS" w:cs="font395"/>
      <w:lang w:val="it-IT" w:eastAsia="ar-SA"/>
    </w:rPr>
  </w:style>
  <w:style w:type="character" w:customStyle="1" w:styleId="spanboldcenterbig">
    <w:name w:val="span_bold_center_big"/>
    <w:basedOn w:val="Carpredefinitoparagrafo"/>
    <w:rsid w:val="00EE1CF0"/>
  </w:style>
  <w:style w:type="character" w:customStyle="1" w:styleId="spanboldright">
    <w:name w:val="span_bold_right"/>
    <w:basedOn w:val="Carpredefinitoparagrafo"/>
    <w:rsid w:val="001A24CF"/>
  </w:style>
  <w:style w:type="character" w:styleId="Enfasigrassetto">
    <w:name w:val="Strong"/>
    <w:basedOn w:val="Carpredefinitoparagrafo"/>
    <w:uiPriority w:val="22"/>
    <w:qFormat/>
    <w:rsid w:val="00785C6A"/>
    <w:rPr>
      <w:b/>
      <w:bCs/>
    </w:rPr>
  </w:style>
  <w:style w:type="table" w:customStyle="1" w:styleId="Grigliatabella1">
    <w:name w:val="Griglia tabella1"/>
    <w:basedOn w:val="Tabellanormale"/>
    <w:next w:val="Grigliatabella"/>
    <w:uiPriority w:val="99"/>
    <w:rsid w:val="00644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rsid w:val="0045300A"/>
    <w:rPr>
      <w:rFonts w:ascii="Calibri" w:eastAsia="Times New Roman" w:hAnsi="Calibri" w:cs="Calibri"/>
      <w:color w:val="000000"/>
      <w:sz w:val="24"/>
      <w:szCs w:val="24"/>
      <w:lang w:eastAsia="it-IT"/>
    </w:rPr>
  </w:style>
  <w:style w:type="table" w:customStyle="1" w:styleId="TableNormal">
    <w:name w:val="Table Normal"/>
    <w:uiPriority w:val="2"/>
    <w:semiHidden/>
    <w:qFormat/>
    <w:rsid w:val="00A528B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NormaleWeb">
    <w:name w:val="Normal (Web)"/>
    <w:basedOn w:val="Normale"/>
    <w:uiPriority w:val="99"/>
    <w:semiHidden/>
    <w:unhideWhenUsed/>
    <w:rsid w:val="00E15966"/>
    <w:pPr>
      <w:widowControl w:val="0"/>
      <w:autoSpaceDE w:val="0"/>
      <w:autoSpaceDN w:val="0"/>
      <w:spacing w:after="0" w:line="240" w:lineRule="auto"/>
    </w:pPr>
    <w:rPr>
      <w:rFonts w:ascii="Times New Roman" w:hAnsi="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086210">
      <w:bodyDiv w:val="1"/>
      <w:marLeft w:val="0"/>
      <w:marRight w:val="0"/>
      <w:marTop w:val="0"/>
      <w:marBottom w:val="0"/>
      <w:divBdr>
        <w:top w:val="none" w:sz="0" w:space="0" w:color="auto"/>
        <w:left w:val="none" w:sz="0" w:space="0" w:color="auto"/>
        <w:bottom w:val="none" w:sz="0" w:space="0" w:color="auto"/>
        <w:right w:val="none" w:sz="0" w:space="0" w:color="auto"/>
      </w:divBdr>
    </w:div>
    <w:div w:id="1166824380">
      <w:bodyDiv w:val="1"/>
      <w:marLeft w:val="0"/>
      <w:marRight w:val="0"/>
      <w:marTop w:val="0"/>
      <w:marBottom w:val="0"/>
      <w:divBdr>
        <w:top w:val="none" w:sz="0" w:space="0" w:color="auto"/>
        <w:left w:val="none" w:sz="0" w:space="0" w:color="auto"/>
        <w:bottom w:val="none" w:sz="0" w:space="0" w:color="auto"/>
        <w:right w:val="none" w:sz="0" w:space="0" w:color="auto"/>
      </w:divBdr>
    </w:div>
    <w:div w:id="1206065769">
      <w:bodyDiv w:val="1"/>
      <w:marLeft w:val="0"/>
      <w:marRight w:val="0"/>
      <w:marTop w:val="0"/>
      <w:marBottom w:val="0"/>
      <w:divBdr>
        <w:top w:val="none" w:sz="0" w:space="0" w:color="auto"/>
        <w:left w:val="none" w:sz="0" w:space="0" w:color="auto"/>
        <w:bottom w:val="none" w:sz="0" w:space="0" w:color="auto"/>
        <w:right w:val="none" w:sz="0" w:space="0" w:color="auto"/>
      </w:divBdr>
    </w:div>
    <w:div w:id="1469976339">
      <w:bodyDiv w:val="1"/>
      <w:marLeft w:val="0"/>
      <w:marRight w:val="0"/>
      <w:marTop w:val="0"/>
      <w:marBottom w:val="0"/>
      <w:divBdr>
        <w:top w:val="none" w:sz="0" w:space="0" w:color="auto"/>
        <w:left w:val="none" w:sz="0" w:space="0" w:color="auto"/>
        <w:bottom w:val="none" w:sz="0" w:space="0" w:color="auto"/>
        <w:right w:val="none" w:sz="0" w:space="0" w:color="auto"/>
      </w:divBdr>
    </w:div>
    <w:div w:id="1640695615">
      <w:bodyDiv w:val="1"/>
      <w:marLeft w:val="0"/>
      <w:marRight w:val="0"/>
      <w:marTop w:val="0"/>
      <w:marBottom w:val="0"/>
      <w:divBdr>
        <w:top w:val="none" w:sz="0" w:space="0" w:color="auto"/>
        <w:left w:val="none" w:sz="0" w:space="0" w:color="auto"/>
        <w:bottom w:val="none" w:sz="0" w:space="0" w:color="auto"/>
        <w:right w:val="none" w:sz="0" w:space="0" w:color="auto"/>
      </w:divBdr>
    </w:div>
    <w:div w:id="1874731142">
      <w:bodyDiv w:val="1"/>
      <w:marLeft w:val="0"/>
      <w:marRight w:val="0"/>
      <w:marTop w:val="0"/>
      <w:marBottom w:val="0"/>
      <w:divBdr>
        <w:top w:val="none" w:sz="0" w:space="0" w:color="auto"/>
        <w:left w:val="none" w:sz="0" w:space="0" w:color="auto"/>
        <w:bottom w:val="none" w:sz="0" w:space="0" w:color="auto"/>
        <w:right w:val="none" w:sz="0" w:space="0" w:color="auto"/>
      </w:divBdr>
    </w:div>
    <w:div w:id="191327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sic851003@istruzione.i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6ED77-2320-456E-B591-A43F9C4F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1</Pages>
  <Words>1392</Words>
  <Characters>7936</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UTENTE1</dc:creator>
  <cp:lastModifiedBy>Utente</cp:lastModifiedBy>
  <cp:revision>11</cp:revision>
  <cp:lastPrinted>2026-09-04T07:45:00Z</cp:lastPrinted>
  <dcterms:created xsi:type="dcterms:W3CDTF">2026-09-01T10:43:00Z</dcterms:created>
  <dcterms:modified xsi:type="dcterms:W3CDTF">2026-09-05T11:25:00Z</dcterms:modified>
</cp:coreProperties>
</file>